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39B3" w:rsidRPr="00E119C4" w:rsidRDefault="00B939B3" w:rsidP="00EB16F5">
      <w:pPr>
        <w:ind w:left="400"/>
        <w:jc w:val="center"/>
        <w:rPr>
          <w:b/>
          <w:bCs/>
          <w:sz w:val="24"/>
          <w:szCs w:val="24"/>
          <w:lang w:eastAsia="ko-KR"/>
        </w:rPr>
      </w:pPr>
    </w:p>
    <w:p w:rsidR="00B939B3" w:rsidRPr="00E119C4" w:rsidRDefault="00B939B3" w:rsidP="00EB16F5">
      <w:pPr>
        <w:ind w:left="400"/>
        <w:jc w:val="center"/>
        <w:rPr>
          <w:b/>
          <w:bCs/>
          <w:sz w:val="24"/>
          <w:szCs w:val="24"/>
          <w:lang w:eastAsia="ko-KR"/>
        </w:rPr>
      </w:pPr>
    </w:p>
    <w:p w:rsidR="00B939B3" w:rsidRPr="00E119C4" w:rsidRDefault="00B939B3" w:rsidP="00EB16F5">
      <w:pPr>
        <w:ind w:left="400"/>
        <w:jc w:val="center"/>
        <w:rPr>
          <w:b/>
          <w:bCs/>
          <w:sz w:val="24"/>
          <w:szCs w:val="24"/>
          <w:lang w:eastAsia="ko-KR"/>
        </w:rPr>
      </w:pPr>
    </w:p>
    <w:p w:rsidR="00B939B3" w:rsidRPr="00E119C4" w:rsidRDefault="00B939B3" w:rsidP="00EB16F5">
      <w:pPr>
        <w:ind w:left="400"/>
        <w:jc w:val="center"/>
        <w:rPr>
          <w:b/>
          <w:bCs/>
          <w:sz w:val="24"/>
          <w:szCs w:val="24"/>
          <w:lang w:eastAsia="ko-KR"/>
        </w:rPr>
      </w:pPr>
    </w:p>
    <w:p w:rsidR="00B82D4F" w:rsidRDefault="00835521" w:rsidP="00B939B3">
      <w:pPr>
        <w:ind w:left="400"/>
        <w:jc w:val="center"/>
        <w:rPr>
          <w:rFonts w:ascii="HY헤드라인M" w:eastAsia="HY헤드라인M"/>
          <w:sz w:val="72"/>
          <w:szCs w:val="48"/>
          <w:lang w:eastAsia="ko-KR"/>
        </w:rPr>
      </w:pPr>
      <w:r>
        <w:rPr>
          <w:rFonts w:ascii="HY헤드라인M" w:eastAsia="HY헤드라인M" w:hint="eastAsia"/>
          <w:sz w:val="72"/>
          <w:szCs w:val="48"/>
          <w:lang w:eastAsia="ko-KR"/>
        </w:rPr>
        <w:t>한양</w:t>
      </w:r>
      <w:r w:rsidR="00A65156" w:rsidRPr="007B0BE5">
        <w:rPr>
          <w:rFonts w:ascii="HY헤드라인M" w:eastAsia="HY헤드라인M" w:hint="eastAsia"/>
          <w:sz w:val="72"/>
          <w:szCs w:val="48"/>
          <w:lang w:eastAsia="ko-KR"/>
        </w:rPr>
        <w:t>대학교</w:t>
      </w:r>
      <w:r w:rsidR="00B82D4F">
        <w:rPr>
          <w:rFonts w:ascii="HY헤드라인M" w:eastAsia="HY헤드라인M" w:hint="eastAsia"/>
          <w:sz w:val="72"/>
          <w:szCs w:val="48"/>
          <w:lang w:eastAsia="ko-KR"/>
        </w:rPr>
        <w:t xml:space="preserve"> </w:t>
      </w:r>
    </w:p>
    <w:p w:rsidR="00B939B3" w:rsidRPr="00B82D4F" w:rsidRDefault="00B82D4F" w:rsidP="00B939B3">
      <w:pPr>
        <w:ind w:left="400"/>
        <w:jc w:val="center"/>
        <w:rPr>
          <w:rFonts w:ascii="HY헤드라인M" w:eastAsia="HY헤드라인M"/>
          <w:sz w:val="52"/>
          <w:szCs w:val="52"/>
          <w:lang w:eastAsia="ko-KR"/>
        </w:rPr>
      </w:pPr>
      <w:proofErr w:type="spellStart"/>
      <w:r w:rsidRPr="00B82D4F">
        <w:rPr>
          <w:rFonts w:ascii="HY헤드라인M" w:eastAsia="HY헤드라인M" w:hint="eastAsia"/>
          <w:sz w:val="52"/>
          <w:szCs w:val="52"/>
          <w:lang w:eastAsia="ko-KR"/>
        </w:rPr>
        <w:t>마이크로사이트</w:t>
      </w:r>
      <w:proofErr w:type="spellEnd"/>
      <w:r>
        <w:rPr>
          <w:rFonts w:ascii="HY헤드라인M" w:eastAsia="HY헤드라인M" w:hint="eastAsia"/>
          <w:sz w:val="52"/>
          <w:szCs w:val="52"/>
          <w:lang w:eastAsia="ko-KR"/>
        </w:rPr>
        <w:t xml:space="preserve"> </w:t>
      </w:r>
      <w:r w:rsidR="007B0BE5" w:rsidRPr="00B82D4F">
        <w:rPr>
          <w:rFonts w:ascii="HY헤드라인M" w:eastAsia="HY헤드라인M" w:hint="eastAsia"/>
          <w:sz w:val="52"/>
          <w:szCs w:val="52"/>
          <w:lang w:eastAsia="ko-KR"/>
        </w:rPr>
        <w:t xml:space="preserve">운영자 </w:t>
      </w:r>
      <w:r w:rsidR="00A65156" w:rsidRPr="00B82D4F">
        <w:rPr>
          <w:rFonts w:ascii="HY헤드라인M" w:eastAsia="HY헤드라인M" w:hint="eastAsia"/>
          <w:sz w:val="52"/>
          <w:szCs w:val="52"/>
          <w:lang w:eastAsia="ko-KR"/>
        </w:rPr>
        <w:t>매뉴얼</w:t>
      </w:r>
    </w:p>
    <w:p w:rsidR="005A4178" w:rsidRPr="005A4178" w:rsidRDefault="005A4178" w:rsidP="00B939B3">
      <w:pPr>
        <w:ind w:left="400"/>
        <w:jc w:val="center"/>
        <w:rPr>
          <w:rFonts w:ascii="HY헤드라인M" w:eastAsia="HY헤드라인M"/>
          <w:sz w:val="28"/>
          <w:szCs w:val="28"/>
          <w:lang w:eastAsia="ko-KR"/>
        </w:rPr>
      </w:pPr>
      <w:r w:rsidRPr="005A4178">
        <w:rPr>
          <w:rFonts w:ascii="HY헤드라인M" w:eastAsia="HY헤드라인M" w:hint="eastAsia"/>
          <w:sz w:val="28"/>
          <w:szCs w:val="28"/>
          <w:lang w:eastAsia="ko-KR"/>
        </w:rPr>
        <w:t>(Content Management System</w:t>
      </w:r>
      <w:r>
        <w:rPr>
          <w:rFonts w:ascii="HY헤드라인M" w:eastAsia="HY헤드라인M" w:hint="eastAsia"/>
          <w:sz w:val="28"/>
          <w:szCs w:val="28"/>
          <w:lang w:eastAsia="ko-KR"/>
        </w:rPr>
        <w:t xml:space="preserve"> Manual</w:t>
      </w:r>
      <w:r w:rsidRPr="005A4178">
        <w:rPr>
          <w:rFonts w:ascii="HY헤드라인M" w:eastAsia="HY헤드라인M" w:hint="eastAsia"/>
          <w:sz w:val="28"/>
          <w:szCs w:val="28"/>
          <w:lang w:eastAsia="ko-KR"/>
        </w:rPr>
        <w:t>)</w:t>
      </w:r>
    </w:p>
    <w:p w:rsidR="00F011DD" w:rsidRPr="00E119C4" w:rsidRDefault="00F011DD" w:rsidP="00EB16F5">
      <w:pPr>
        <w:ind w:left="400"/>
        <w:rPr>
          <w:b/>
          <w:sz w:val="40"/>
          <w:szCs w:val="40"/>
        </w:rPr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  <w:rPr>
          <w:lang w:eastAsia="ko-KR"/>
        </w:rPr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447678" w:rsidRPr="00447678" w:rsidRDefault="00EF1A98" w:rsidP="00447678">
      <w:pPr>
        <w:widowControl/>
        <w:suppressAutoHyphens w:val="0"/>
        <w:autoSpaceDE/>
        <w:snapToGrid w:val="0"/>
        <w:spacing w:line="384" w:lineRule="auto"/>
        <w:ind w:leftChars="0" w:left="400"/>
        <w:jc w:val="center"/>
        <w:rPr>
          <w:rFonts w:ascii="휴먼명조" w:eastAsia="휴먼명조" w:hAnsi="HCI Poppy" w:cs="굴림" w:hint="eastAsia"/>
          <w:color w:val="000000"/>
          <w:kern w:val="0"/>
          <w:sz w:val="26"/>
          <w:szCs w:val="26"/>
          <w:lang w:eastAsia="ko-KR"/>
        </w:rPr>
      </w:pPr>
      <w:r>
        <w:rPr>
          <w:rFonts w:ascii="휴먼명조" w:eastAsia="휴먼명조" w:hAnsi="HCI Poppy" w:cs="굴림" w:hint="eastAsia"/>
          <w:noProof/>
          <w:color w:val="000000"/>
          <w:kern w:val="0"/>
          <w:sz w:val="26"/>
          <w:szCs w:val="26"/>
          <w:lang w:eastAsia="ko-KR"/>
        </w:rPr>
        <w:drawing>
          <wp:inline distT="0" distB="0" distL="0" distR="0">
            <wp:extent cx="2857500" cy="1047750"/>
            <wp:effectExtent l="0" t="0" r="0" b="0"/>
            <wp:docPr id="755" name="그림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nitial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EB16F5">
      <w:pPr>
        <w:ind w:left="400"/>
      </w:pPr>
    </w:p>
    <w:p w:rsidR="00B939B3" w:rsidRPr="00E119C4" w:rsidRDefault="00B939B3" w:rsidP="007B0BE5">
      <w:pPr>
        <w:ind w:leftChars="0" w:left="0"/>
        <w:rPr>
          <w:b/>
          <w:bCs/>
          <w:sz w:val="24"/>
          <w:szCs w:val="24"/>
          <w:lang w:eastAsia="ko-KR"/>
        </w:rPr>
      </w:pPr>
    </w:p>
    <w:p w:rsidR="00B939B3" w:rsidRPr="00E119C4" w:rsidRDefault="004807BF" w:rsidP="00EB16F5">
      <w:pPr>
        <w:ind w:left="400"/>
        <w:jc w:val="center"/>
        <w:rPr>
          <w:b/>
          <w:bCs/>
          <w:sz w:val="24"/>
          <w:szCs w:val="24"/>
          <w:lang w:eastAsia="ko-KR"/>
        </w:rPr>
      </w:pPr>
      <w:r>
        <w:rPr>
          <w:rFonts w:hint="eastAsia"/>
          <w:b/>
          <w:bCs/>
          <w:sz w:val="24"/>
          <w:szCs w:val="24"/>
          <w:lang w:eastAsia="ko-KR"/>
        </w:rPr>
        <w:t>2016.09</w:t>
      </w:r>
    </w:p>
    <w:p w:rsidR="00B939B3" w:rsidRPr="007B0BE5" w:rsidRDefault="004807BF" w:rsidP="00EB16F5">
      <w:pPr>
        <w:ind w:left="400"/>
        <w:jc w:val="center"/>
        <w:rPr>
          <w:b/>
          <w:bCs/>
          <w:sz w:val="30"/>
          <w:szCs w:val="30"/>
          <w:lang w:eastAsia="ko-KR"/>
        </w:rPr>
      </w:pPr>
      <w:r>
        <w:rPr>
          <w:rFonts w:hint="eastAsia"/>
          <w:b/>
          <w:bCs/>
          <w:sz w:val="30"/>
          <w:szCs w:val="30"/>
          <w:lang w:eastAsia="ko-KR"/>
        </w:rPr>
        <w:t>미디어전략센터</w:t>
      </w:r>
    </w:p>
    <w:p w:rsidR="000A1B5B" w:rsidRPr="001E6A7A" w:rsidRDefault="000A1B5B" w:rsidP="00A37A3A">
      <w:pPr>
        <w:pStyle w:val="TOC"/>
        <w:rPr>
          <w:lang w:val="ko-KR"/>
        </w:rPr>
      </w:pPr>
      <w:r w:rsidRPr="001E6A7A">
        <w:rPr>
          <w:lang w:val="ko-KR"/>
        </w:rPr>
        <w:lastRenderedPageBreak/>
        <w:t>목차</w:t>
      </w:r>
    </w:p>
    <w:p w:rsidR="000A1B5B" w:rsidRPr="00E119C4" w:rsidRDefault="000A1B5B" w:rsidP="00EB16F5">
      <w:pPr>
        <w:ind w:left="400"/>
        <w:rPr>
          <w:lang w:val="ko-KR" w:eastAsia="ko-KR"/>
        </w:rPr>
      </w:pPr>
    </w:p>
    <w:p w:rsidR="003B1846" w:rsidRDefault="003B1846" w:rsidP="003B1846">
      <w:pPr>
        <w:pStyle w:val="13"/>
        <w:rPr>
          <w:rFonts w:asciiTheme="minorHAnsi" w:eastAsiaTheme="minorEastAsia" w:hAnsiTheme="minorHAnsi" w:cstheme="minorBidi"/>
          <w:noProof/>
          <w:kern w:val="2"/>
          <w:sz w:val="20"/>
          <w:szCs w:val="22"/>
          <w:lang w:eastAsia="ko-KR"/>
        </w:rPr>
      </w:pPr>
      <w:r w:rsidRPr="003B1846">
        <w:rPr>
          <w:noProof/>
        </w:rPr>
        <w:t>I. 기본활용편</w:t>
      </w:r>
      <w:r>
        <w:rPr>
          <w:noProof/>
          <w:webHidden/>
        </w:rPr>
        <w:tab/>
      </w:r>
      <w:r w:rsidR="00EC1496">
        <w:rPr>
          <w:noProof/>
          <w:webHidden/>
        </w:rPr>
        <w:t>5</w:t>
      </w:r>
    </w:p>
    <w:p w:rsidR="003B1846" w:rsidRDefault="003B1846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 w:rsidRPr="003B1846">
        <w:rPr>
          <w:noProof/>
        </w:rPr>
        <w:t>1. CMS 이해</w:t>
      </w:r>
      <w:r>
        <w:rPr>
          <w:noProof/>
          <w:webHidden/>
        </w:rPr>
        <w:tab/>
      </w:r>
      <w:r w:rsidR="00EC1496">
        <w:rPr>
          <w:noProof/>
          <w:webHidden/>
        </w:rPr>
        <w:t>5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1) CMS 개요</w:t>
      </w:r>
      <w:r>
        <w:rPr>
          <w:noProof/>
          <w:webHidden/>
        </w:rPr>
        <w:tab/>
      </w:r>
      <w:r w:rsidR="00EC1496">
        <w:rPr>
          <w:noProof/>
          <w:webHidden/>
        </w:rPr>
        <w:t>5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2) Liferay Portal 소개</w:t>
      </w:r>
      <w:r>
        <w:rPr>
          <w:noProof/>
          <w:webHidden/>
        </w:rPr>
        <w:tab/>
      </w:r>
      <w:r w:rsidR="00EC1496">
        <w:rPr>
          <w:noProof/>
          <w:webHidden/>
        </w:rPr>
        <w:t>5</w:t>
      </w:r>
    </w:p>
    <w:p w:rsidR="003B1846" w:rsidRDefault="003B1846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>2. 홈페이지 운영정책</w:t>
      </w:r>
      <w:r>
        <w:rPr>
          <w:noProof/>
          <w:webHidden/>
        </w:rPr>
        <w:tab/>
      </w:r>
      <w:r w:rsidR="00EC1496">
        <w:rPr>
          <w:noProof/>
          <w:webHidden/>
        </w:rPr>
        <w:t>6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1) 홈페이지 개설신청</w:t>
      </w:r>
      <w:r>
        <w:rPr>
          <w:noProof/>
          <w:webHidden/>
        </w:rPr>
        <w:tab/>
      </w:r>
      <w:r w:rsidR="00EC1496">
        <w:rPr>
          <w:noProof/>
          <w:webHidden/>
        </w:rPr>
        <w:t>6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(1)</w:t>
      </w:r>
      <w:r w:rsidRPr="003B1846">
        <w:rPr>
          <w:noProof/>
          <w:lang w:eastAsia="ko-KR"/>
        </w:rPr>
        <w:t xml:space="preserve"> 홈페이지 개설 신청</w:t>
      </w:r>
      <w:r>
        <w:rPr>
          <w:noProof/>
          <w:webHidden/>
        </w:rPr>
        <w:tab/>
      </w:r>
      <w:r w:rsidR="0090711B">
        <w:rPr>
          <w:noProof/>
          <w:webHidden/>
        </w:rPr>
        <w:t>6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>(2) 홈페이지 개설 정보 입력</w:t>
      </w:r>
      <w:r>
        <w:rPr>
          <w:noProof/>
          <w:webHidden/>
        </w:rPr>
        <w:tab/>
      </w:r>
      <w:r w:rsidR="0090711B">
        <w:rPr>
          <w:noProof/>
          <w:webHidden/>
        </w:rPr>
        <w:t>6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(3)</w:t>
      </w:r>
      <w:r w:rsidRPr="003B1846">
        <w:rPr>
          <w:noProof/>
          <w:lang w:eastAsia="ko-KR"/>
        </w:rPr>
        <w:t xml:space="preserve"> 관리자 승인 처리</w:t>
      </w:r>
      <w:r>
        <w:rPr>
          <w:noProof/>
          <w:webHidden/>
        </w:rPr>
        <w:tab/>
      </w:r>
      <w:r w:rsidR="00714A3A">
        <w:rPr>
          <w:noProof/>
          <w:webHidden/>
        </w:rPr>
        <w:t>6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(4)</w:t>
      </w:r>
      <w:r w:rsidRPr="003B1846">
        <w:rPr>
          <w:noProof/>
          <w:lang w:eastAsia="ko-KR"/>
        </w:rPr>
        <w:t xml:space="preserve"> 홈페이</w:t>
      </w:r>
      <w:r w:rsidRPr="003B1846">
        <w:rPr>
          <w:noProof/>
        </w:rPr>
        <w:t>지</w:t>
      </w:r>
      <w:r w:rsidRPr="003B1846">
        <w:rPr>
          <w:noProof/>
          <w:lang w:eastAsia="ko-KR"/>
        </w:rPr>
        <w:t xml:space="preserve"> 접속하</w:t>
      </w:r>
      <w:r w:rsidRPr="003B1846">
        <w:rPr>
          <w:noProof/>
        </w:rPr>
        <w:t>기</w:t>
      </w:r>
      <w:r>
        <w:rPr>
          <w:noProof/>
          <w:webHidden/>
        </w:rPr>
        <w:tab/>
      </w:r>
      <w:r w:rsidR="00714A3A">
        <w:rPr>
          <w:noProof/>
          <w:webHidden/>
        </w:rPr>
        <w:t>6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(</w:t>
      </w:r>
      <w:r w:rsidR="00B237AD">
        <w:rPr>
          <w:noProof/>
        </w:rPr>
        <w:t>5</w:t>
      </w:r>
      <w:r w:rsidRPr="003B1846">
        <w:rPr>
          <w:noProof/>
        </w:rPr>
        <w:t>) 홈페이지 운영 관리</w:t>
      </w:r>
      <w:r>
        <w:rPr>
          <w:noProof/>
          <w:webHidden/>
        </w:rPr>
        <w:tab/>
      </w:r>
      <w:r w:rsidR="00EC2BA3">
        <w:rPr>
          <w:noProof/>
          <w:webHidden/>
        </w:rPr>
        <w:t>7</w:t>
      </w:r>
    </w:p>
    <w:p w:rsidR="003B1846" w:rsidRDefault="00B237AD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>
        <w:rPr>
          <w:noProof/>
        </w:rPr>
        <w:t>(6</w:t>
      </w:r>
      <w:r w:rsidR="003B1846" w:rsidRPr="003B1846">
        <w:rPr>
          <w:noProof/>
        </w:rPr>
        <w:t>)</w:t>
      </w:r>
      <w:r w:rsidR="003B1846" w:rsidRPr="003B1846">
        <w:rPr>
          <w:noProof/>
          <w:lang w:eastAsia="ko-KR"/>
        </w:rPr>
        <w:t xml:space="preserve"> 자주 쓰는 용어 </w:t>
      </w:r>
      <w:r w:rsidR="003B1846" w:rsidRPr="003B1846">
        <w:rPr>
          <w:noProof/>
        </w:rPr>
        <w:t>설명</w:t>
      </w:r>
      <w:r w:rsidR="003B1846">
        <w:rPr>
          <w:noProof/>
          <w:webHidden/>
        </w:rPr>
        <w:tab/>
      </w:r>
      <w:r w:rsidR="00714A3A">
        <w:rPr>
          <w:noProof/>
          <w:webHidden/>
        </w:rPr>
        <w:t>7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2) 개인정보보호</w:t>
      </w:r>
      <w:r w:rsidRPr="003B1846">
        <w:rPr>
          <w:noProof/>
          <w:lang w:eastAsia="ko-KR"/>
        </w:rPr>
        <w:t>법령 준수를 위한 가이드</w:t>
      </w:r>
      <w:r>
        <w:rPr>
          <w:noProof/>
          <w:webHidden/>
        </w:rPr>
        <w:tab/>
      </w:r>
      <w:r w:rsidR="00714A3A">
        <w:rPr>
          <w:noProof/>
          <w:webHidden/>
        </w:rPr>
        <w:t>7</w:t>
      </w:r>
    </w:p>
    <w:p w:rsidR="003B1846" w:rsidRDefault="003B1846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 w:rsidRPr="003B1846">
        <w:rPr>
          <w:noProof/>
        </w:rPr>
        <w:t>3. 관리자 로그인</w:t>
      </w:r>
      <w:r>
        <w:rPr>
          <w:noProof/>
          <w:webHidden/>
        </w:rPr>
        <w:tab/>
      </w:r>
      <w:r w:rsidR="00EC2BA3">
        <w:rPr>
          <w:noProof/>
          <w:webHidden/>
        </w:rPr>
        <w:t>8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1) 관리자 기능 영역</w:t>
      </w:r>
      <w:r>
        <w:rPr>
          <w:noProof/>
          <w:webHidden/>
        </w:rPr>
        <w:tab/>
      </w:r>
      <w:r w:rsidR="00EC2BA3">
        <w:rPr>
          <w:noProof/>
          <w:webHidden/>
        </w:rPr>
        <w:t>8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2) 관리자 메뉴 설명</w:t>
      </w:r>
      <w:r>
        <w:rPr>
          <w:noProof/>
          <w:webHidden/>
        </w:rPr>
        <w:tab/>
      </w:r>
      <w:r w:rsidR="00EC2BA3">
        <w:rPr>
          <w:noProof/>
          <w:webHidden/>
        </w:rPr>
        <w:t>8</w:t>
      </w:r>
    </w:p>
    <w:p w:rsidR="003B1846" w:rsidRDefault="003B1846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>4. 페이지 관리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_Toc414285459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BE310C">
        <w:rPr>
          <w:noProof/>
          <w:webHidden/>
        </w:rPr>
        <w:t>１０</w:t>
      </w:r>
      <w:r>
        <w:rPr>
          <w:noProof/>
          <w:webHidden/>
        </w:rPr>
        <w:fldChar w:fldCharType="end"/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1) 페이지 관리 이동하기</w:t>
      </w:r>
      <w:r>
        <w:rPr>
          <w:noProof/>
          <w:webHidden/>
        </w:rPr>
        <w:tab/>
      </w:r>
      <w:r w:rsidR="002F4507">
        <w:rPr>
          <w:noProof/>
          <w:webHidden/>
        </w:rPr>
        <w:t>10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2) 퍼블릭페이지 관리</w:t>
      </w:r>
      <w:r>
        <w:rPr>
          <w:noProof/>
          <w:webHidden/>
        </w:rPr>
        <w:tab/>
      </w:r>
      <w:r w:rsidR="002F4507">
        <w:rPr>
          <w:noProof/>
          <w:webHidden/>
        </w:rPr>
        <w:t>10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 xml:space="preserve">3) </w:t>
      </w:r>
      <w:r w:rsidR="002F4507">
        <w:rPr>
          <w:noProof/>
        </w:rPr>
        <w:t xml:space="preserve">메인 </w:t>
      </w:r>
      <w:r w:rsidR="002F4507">
        <w:rPr>
          <w:rFonts w:hint="eastAsia"/>
          <w:noProof/>
          <w:lang w:eastAsia="ko-KR"/>
        </w:rPr>
        <w:t>페이지</w:t>
      </w:r>
      <w:r w:rsidR="002F4507">
        <w:rPr>
          <w:rFonts w:hint="cs"/>
          <w:noProof/>
        </w:rPr>
        <w:t xml:space="preserve"> </w:t>
      </w:r>
      <w:r w:rsidR="002F4507">
        <w:rPr>
          <w:rFonts w:hint="eastAsia"/>
          <w:noProof/>
          <w:lang w:eastAsia="ko-KR"/>
        </w:rPr>
        <w:t>및</w:t>
      </w:r>
      <w:r w:rsidR="002F4507">
        <w:rPr>
          <w:rFonts w:hint="cs"/>
          <w:noProof/>
        </w:rPr>
        <w:t xml:space="preserve"> </w:t>
      </w:r>
      <w:r w:rsidR="002F4507">
        <w:rPr>
          <w:rFonts w:hint="eastAsia"/>
          <w:noProof/>
          <w:lang w:eastAsia="ko-KR"/>
        </w:rPr>
        <w:t>서브</w:t>
      </w:r>
      <w:r w:rsidR="002F4507">
        <w:rPr>
          <w:rFonts w:hint="cs"/>
          <w:noProof/>
        </w:rPr>
        <w:t xml:space="preserve"> </w:t>
      </w:r>
      <w:r w:rsidR="002F4507">
        <w:rPr>
          <w:rFonts w:hint="eastAsia"/>
          <w:noProof/>
          <w:lang w:eastAsia="ko-KR"/>
        </w:rPr>
        <w:t>페이지</w:t>
      </w:r>
      <w:r w:rsidRPr="003B1846">
        <w:rPr>
          <w:noProof/>
        </w:rPr>
        <w:t xml:space="preserve"> 추가</w:t>
      </w:r>
      <w:r>
        <w:rPr>
          <w:noProof/>
          <w:webHidden/>
        </w:rPr>
        <w:tab/>
      </w:r>
      <w:r w:rsidR="002F4507">
        <w:rPr>
          <w:noProof/>
          <w:webHidden/>
        </w:rPr>
        <w:t>11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4) 하위페이지 추가</w:t>
      </w:r>
      <w:r>
        <w:rPr>
          <w:noProof/>
          <w:webHidden/>
        </w:rPr>
        <w:tab/>
      </w:r>
      <w:r w:rsidR="002F4507">
        <w:rPr>
          <w:noProof/>
          <w:webHidden/>
        </w:rPr>
        <w:t>11</w:t>
      </w:r>
    </w:p>
    <w:p w:rsidR="003B1846" w:rsidRDefault="003B1846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 xml:space="preserve">5. 웹 </w:t>
      </w:r>
      <w:r w:rsidRPr="003B1846">
        <w:rPr>
          <w:noProof/>
        </w:rPr>
        <w:t>콘텐츠</w:t>
      </w:r>
      <w:r w:rsidRPr="003B1846">
        <w:rPr>
          <w:noProof/>
          <w:lang w:eastAsia="ko-KR"/>
        </w:rPr>
        <w:t xml:space="preserve"> 디스플레이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_Toc414285464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BE310C">
        <w:rPr>
          <w:noProof/>
          <w:webHidden/>
        </w:rPr>
        <w:t>１２</w:t>
      </w:r>
      <w:r>
        <w:rPr>
          <w:noProof/>
          <w:webHidden/>
        </w:rPr>
        <w:fldChar w:fldCharType="end"/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1) 어플리케이션 추가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_Toc414285465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BE310C">
        <w:rPr>
          <w:noProof/>
          <w:webHidden/>
        </w:rPr>
        <w:t>１２</w:t>
      </w:r>
      <w:r>
        <w:rPr>
          <w:noProof/>
          <w:webHidden/>
        </w:rPr>
        <w:fldChar w:fldCharType="end"/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2) 저널(웹콘텐츠 디스픝레이) 생성 및 관리</w:t>
      </w:r>
      <w:r>
        <w:rPr>
          <w:noProof/>
          <w:webHidden/>
        </w:rPr>
        <w:tab/>
      </w:r>
      <w:r w:rsidR="00B237AD">
        <w:rPr>
          <w:noProof/>
          <w:webHidden/>
        </w:rPr>
        <w:t>13</w:t>
      </w:r>
    </w:p>
    <w:p w:rsidR="003B1846" w:rsidRPr="00890194" w:rsidRDefault="003B1846" w:rsidP="003B1846">
      <w:pPr>
        <w:pStyle w:val="40"/>
      </w:pPr>
      <w:r w:rsidRPr="003B1846">
        <w:rPr>
          <w:noProof/>
        </w:rPr>
        <w:t>(1) Html 웹콘텐츠 작성</w:t>
      </w:r>
      <w:r>
        <w:rPr>
          <w:noProof/>
          <w:webHidden/>
        </w:rPr>
        <w:tab/>
      </w:r>
      <w:r w:rsidR="00B237AD">
        <w:rPr>
          <w:noProof/>
          <w:webHidden/>
        </w:rPr>
        <w:t>14</w:t>
      </w:r>
    </w:p>
    <w:p w:rsidR="003B1846" w:rsidRPr="00890194" w:rsidRDefault="003B1846" w:rsidP="003B1846">
      <w:pPr>
        <w:pStyle w:val="40"/>
        <w:rPr>
          <w:noProof/>
        </w:rPr>
      </w:pPr>
      <w:r w:rsidRPr="003B1846">
        <w:rPr>
          <w:noProof/>
        </w:rPr>
        <w:t xml:space="preserve">(2) CKEditor </w:t>
      </w:r>
      <w:r w:rsidRPr="003B1846">
        <w:rPr>
          <w:rFonts w:hint="eastAsia"/>
          <w:noProof/>
          <w:lang w:eastAsia="ko-KR"/>
        </w:rPr>
        <w:t>이미지</w:t>
      </w:r>
      <w:r w:rsidRPr="003B1846">
        <w:rPr>
          <w:rFonts w:hint="cs"/>
          <w:noProof/>
        </w:rPr>
        <w:t xml:space="preserve"> </w:t>
      </w:r>
      <w:r w:rsidRPr="003B1846">
        <w:rPr>
          <w:rFonts w:hint="eastAsia"/>
          <w:noProof/>
          <w:lang w:eastAsia="ko-KR"/>
        </w:rPr>
        <w:t>삽입</w:t>
      </w:r>
      <w:r>
        <w:rPr>
          <w:noProof/>
          <w:webHidden/>
        </w:rPr>
        <w:tab/>
      </w:r>
      <w:r w:rsidR="00B237AD">
        <w:rPr>
          <w:noProof/>
          <w:webHidden/>
        </w:rPr>
        <w:t>15</w:t>
      </w:r>
    </w:p>
    <w:p w:rsidR="003B1846" w:rsidRPr="00890194" w:rsidRDefault="003B1846" w:rsidP="003B1846">
      <w:pPr>
        <w:pStyle w:val="40"/>
      </w:pPr>
      <w:r w:rsidRPr="003B1846">
        <w:rPr>
          <w:noProof/>
        </w:rPr>
        <w:t xml:space="preserve">(3) CKEditor </w:t>
      </w:r>
      <w:r w:rsidRPr="003B1846">
        <w:rPr>
          <w:rFonts w:hint="eastAsia"/>
          <w:noProof/>
          <w:lang w:eastAsia="ko-KR"/>
        </w:rPr>
        <w:t>하이퍼링크</w:t>
      </w:r>
      <w:r w:rsidRPr="003B1846">
        <w:rPr>
          <w:rFonts w:hint="cs"/>
          <w:noProof/>
        </w:rPr>
        <w:t xml:space="preserve"> </w:t>
      </w:r>
      <w:r w:rsidRPr="003B1846">
        <w:rPr>
          <w:rFonts w:hint="eastAsia"/>
          <w:noProof/>
          <w:lang w:eastAsia="ko-KR"/>
        </w:rPr>
        <w:t>걸기</w:t>
      </w:r>
      <w:r>
        <w:rPr>
          <w:noProof/>
          <w:webHidden/>
        </w:rPr>
        <w:tab/>
      </w:r>
      <w:r w:rsidR="00B237AD">
        <w:rPr>
          <w:noProof/>
          <w:webHidden/>
        </w:rPr>
        <w:t>15</w:t>
      </w:r>
    </w:p>
    <w:p w:rsidR="003B1846" w:rsidRDefault="00B237AD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>
        <w:rPr>
          <w:noProof/>
          <w:lang w:eastAsia="ko-KR"/>
        </w:rPr>
        <w:t>6</w:t>
      </w:r>
      <w:r w:rsidR="003B1846" w:rsidRPr="003B1846">
        <w:rPr>
          <w:noProof/>
          <w:lang w:eastAsia="ko-KR"/>
        </w:rPr>
        <w:t>.</w:t>
      </w:r>
      <w:r w:rsidR="003B1846" w:rsidRPr="003B1846">
        <w:rPr>
          <w:noProof/>
        </w:rPr>
        <w:t xml:space="preserve"> 문서 및 미디어</w:t>
      </w:r>
      <w:r w:rsidR="003B1846">
        <w:rPr>
          <w:noProof/>
          <w:webHidden/>
        </w:rPr>
        <w:tab/>
      </w:r>
      <w:r>
        <w:rPr>
          <w:noProof/>
          <w:webHidden/>
        </w:rPr>
        <w:t>16</w:t>
      </w:r>
    </w:p>
    <w:p w:rsidR="003B1846" w:rsidRDefault="00B237AD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>
        <w:rPr>
          <w:noProof/>
          <w:lang w:eastAsia="ko-KR"/>
        </w:rPr>
        <w:t>7</w:t>
      </w:r>
      <w:r w:rsidR="003B1846" w:rsidRPr="003B1846">
        <w:rPr>
          <w:noProof/>
          <w:lang w:eastAsia="ko-KR"/>
        </w:rPr>
        <w:t>. 게</w:t>
      </w:r>
      <w:r w:rsidR="003B1846" w:rsidRPr="003B1846">
        <w:rPr>
          <w:noProof/>
        </w:rPr>
        <w:t xml:space="preserve">시판 </w:t>
      </w:r>
      <w:r w:rsidR="003B1846" w:rsidRPr="003B1846">
        <w:rPr>
          <w:noProof/>
          <w:lang w:eastAsia="ko-KR"/>
        </w:rPr>
        <w:t>관리</w:t>
      </w:r>
      <w:r w:rsidR="003B1846">
        <w:rPr>
          <w:noProof/>
          <w:webHidden/>
        </w:rPr>
        <w:tab/>
      </w:r>
      <w:r>
        <w:rPr>
          <w:noProof/>
          <w:webHidden/>
        </w:rPr>
        <w:t>18</w:t>
      </w:r>
    </w:p>
    <w:p w:rsidR="003B1846" w:rsidRDefault="00B237AD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>
        <w:rPr>
          <w:noProof/>
          <w:lang w:eastAsia="ko-KR"/>
        </w:rPr>
        <w:lastRenderedPageBreak/>
        <w:t>8</w:t>
      </w:r>
      <w:r w:rsidR="003B1846" w:rsidRPr="003B1846">
        <w:rPr>
          <w:noProof/>
          <w:lang w:eastAsia="ko-KR"/>
        </w:rPr>
        <w:t>.</w:t>
      </w:r>
      <w:r w:rsidR="003B1846" w:rsidRPr="003B1846">
        <w:rPr>
          <w:noProof/>
        </w:rPr>
        <w:t xml:space="preserve"> 메인화면 구성</w:t>
      </w:r>
      <w:r w:rsidR="003B1846">
        <w:rPr>
          <w:noProof/>
          <w:webHidden/>
        </w:rPr>
        <w:tab/>
      </w:r>
      <w:r>
        <w:rPr>
          <w:noProof/>
          <w:webHidden/>
        </w:rPr>
        <w:t>19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 xml:space="preserve">1) </w:t>
      </w:r>
      <w:r w:rsidR="00B237AD">
        <w:rPr>
          <w:rFonts w:hint="eastAsia"/>
          <w:noProof/>
          <w:lang w:eastAsia="ko-KR"/>
        </w:rPr>
        <w:t>테마</w:t>
      </w:r>
      <w:r w:rsidR="00B237AD">
        <w:rPr>
          <w:rFonts w:hint="cs"/>
          <w:noProof/>
        </w:rPr>
        <w:t xml:space="preserve"> </w:t>
      </w:r>
      <w:r w:rsidR="00B237AD">
        <w:rPr>
          <w:rFonts w:hint="eastAsia"/>
          <w:noProof/>
          <w:lang w:eastAsia="ko-KR"/>
        </w:rPr>
        <w:t>유형</w:t>
      </w:r>
      <w:r w:rsidR="00B237AD">
        <w:rPr>
          <w:rFonts w:hint="cs"/>
          <w:noProof/>
        </w:rPr>
        <w:t xml:space="preserve"> </w:t>
      </w:r>
      <w:r w:rsidR="00B237AD">
        <w:rPr>
          <w:rFonts w:hint="eastAsia"/>
          <w:noProof/>
          <w:lang w:eastAsia="ko-KR"/>
        </w:rPr>
        <w:t>설정</w:t>
      </w:r>
      <w:r>
        <w:rPr>
          <w:noProof/>
          <w:webHidden/>
        </w:rPr>
        <w:tab/>
      </w:r>
      <w:r w:rsidR="00B237AD">
        <w:rPr>
          <w:noProof/>
          <w:webHidden/>
        </w:rPr>
        <w:t>19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2) 메인 구성 주요 포틀릿</w:t>
      </w:r>
      <w:r>
        <w:rPr>
          <w:noProof/>
          <w:webHidden/>
        </w:rPr>
        <w:tab/>
      </w:r>
      <w:r w:rsidR="00B237AD">
        <w:rPr>
          <w:noProof/>
          <w:webHidden/>
        </w:rPr>
        <w:t>20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>(1)</w:t>
      </w:r>
      <w:r w:rsidRPr="003B1846">
        <w:rPr>
          <w:noProof/>
        </w:rPr>
        <w:t xml:space="preserve"> </w:t>
      </w:r>
      <w:r w:rsidRPr="003B1846">
        <w:rPr>
          <w:rFonts w:hint="eastAsia"/>
          <w:noProof/>
          <w:lang w:eastAsia="ko-KR"/>
        </w:rPr>
        <w:t>스플래시 관리</w:t>
      </w:r>
      <w:r>
        <w:rPr>
          <w:noProof/>
          <w:webHidden/>
        </w:rPr>
        <w:tab/>
      </w:r>
      <w:r w:rsidR="00B237AD">
        <w:rPr>
          <w:noProof/>
          <w:webHidden/>
        </w:rPr>
        <w:t>20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>(2)</w:t>
      </w:r>
      <w:r w:rsidRPr="003B1846">
        <w:rPr>
          <w:noProof/>
        </w:rPr>
        <w:t xml:space="preserve"> </w:t>
      </w:r>
      <w:r w:rsidR="00B237AD">
        <w:rPr>
          <w:rFonts w:hint="eastAsia"/>
          <w:noProof/>
          <w:lang w:eastAsia="ko-KR"/>
        </w:rPr>
        <w:t>배너</w:t>
      </w:r>
      <w:r w:rsidR="00B237AD">
        <w:rPr>
          <w:rFonts w:hint="cs"/>
          <w:noProof/>
        </w:rPr>
        <w:t xml:space="preserve"> </w:t>
      </w:r>
      <w:r w:rsidR="00B237AD">
        <w:rPr>
          <w:rFonts w:hint="eastAsia"/>
          <w:noProof/>
          <w:lang w:eastAsia="ko-KR"/>
        </w:rPr>
        <w:t>관리</w:t>
      </w:r>
      <w:r>
        <w:rPr>
          <w:noProof/>
          <w:webHidden/>
        </w:rPr>
        <w:tab/>
      </w:r>
      <w:r w:rsidR="00B237AD">
        <w:rPr>
          <w:noProof/>
          <w:webHidden/>
        </w:rPr>
        <w:t>21</w:t>
      </w:r>
    </w:p>
    <w:p w:rsidR="003B1846" w:rsidRDefault="003B1846" w:rsidP="003B1846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 xml:space="preserve">(3) </w:t>
      </w:r>
      <w:r w:rsidR="00B237AD">
        <w:rPr>
          <w:rFonts w:hint="eastAsia"/>
          <w:noProof/>
          <w:lang w:eastAsia="ko-KR"/>
        </w:rPr>
        <w:t>팝업관리</w:t>
      </w:r>
      <w:r>
        <w:rPr>
          <w:noProof/>
          <w:webHidden/>
        </w:rPr>
        <w:tab/>
      </w:r>
      <w:r w:rsidR="00B237AD">
        <w:rPr>
          <w:noProof/>
          <w:webHidden/>
        </w:rPr>
        <w:t>22</w:t>
      </w:r>
    </w:p>
    <w:p w:rsidR="003B1846" w:rsidRDefault="003B1846" w:rsidP="003B1846">
      <w:pPr>
        <w:pStyle w:val="40"/>
        <w:rPr>
          <w:noProof/>
          <w:webHidden/>
        </w:rPr>
      </w:pPr>
      <w:r w:rsidRPr="003B1846">
        <w:rPr>
          <w:noProof/>
          <w:lang w:eastAsia="ko-KR"/>
        </w:rPr>
        <w:t>(4)</w:t>
      </w:r>
      <w:r w:rsidRPr="003B1846">
        <w:rPr>
          <w:noProof/>
        </w:rPr>
        <w:t xml:space="preserve"> </w:t>
      </w:r>
      <w:r w:rsidR="00B237AD">
        <w:rPr>
          <w:rFonts w:hint="eastAsia"/>
          <w:noProof/>
          <w:lang w:eastAsia="ko-KR"/>
        </w:rPr>
        <w:t>미니게시판</w:t>
      </w:r>
      <w:r>
        <w:rPr>
          <w:noProof/>
          <w:webHidden/>
        </w:rPr>
        <w:tab/>
      </w:r>
      <w:r w:rsidR="00B237AD">
        <w:rPr>
          <w:noProof/>
          <w:webHidden/>
        </w:rPr>
        <w:t>23</w:t>
      </w:r>
    </w:p>
    <w:p w:rsidR="00B237AD" w:rsidRDefault="00B237AD" w:rsidP="00B237AD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(</w:t>
      </w:r>
      <w:r>
        <w:rPr>
          <w:noProof/>
        </w:rPr>
        <w:t>5</w:t>
      </w:r>
      <w:r w:rsidRPr="003B1846">
        <w:rPr>
          <w:noProof/>
        </w:rPr>
        <w:t xml:space="preserve">) </w:t>
      </w:r>
      <w:r>
        <w:rPr>
          <w:rFonts w:hint="eastAsia"/>
          <w:noProof/>
          <w:lang w:eastAsia="ko-KR"/>
        </w:rPr>
        <w:t>팝업관리</w:t>
      </w:r>
      <w:r>
        <w:rPr>
          <w:noProof/>
          <w:webHidden/>
        </w:rPr>
        <w:tab/>
        <w:t>24</w:t>
      </w:r>
    </w:p>
    <w:p w:rsidR="00B237AD" w:rsidRDefault="00B237AD" w:rsidP="00B237AD">
      <w:pPr>
        <w:pStyle w:val="40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>
        <w:rPr>
          <w:noProof/>
          <w:lang w:eastAsia="ko-KR"/>
        </w:rPr>
        <w:t>(6</w:t>
      </w:r>
      <w:r w:rsidRPr="003B1846">
        <w:rPr>
          <w:noProof/>
          <w:lang w:eastAsia="ko-KR"/>
        </w:rPr>
        <w:t>)</w:t>
      </w:r>
      <w:r w:rsidRPr="003B1846">
        <w:rPr>
          <w:noProof/>
        </w:rPr>
        <w:t xml:space="preserve"> </w:t>
      </w:r>
      <w:r>
        <w:rPr>
          <w:rFonts w:hint="eastAsia"/>
          <w:noProof/>
          <w:lang w:eastAsia="ko-KR"/>
        </w:rPr>
        <w:t>미니게시판</w:t>
      </w:r>
      <w:r>
        <w:rPr>
          <w:noProof/>
          <w:webHidden/>
        </w:rPr>
        <w:tab/>
        <w:t>24</w:t>
      </w:r>
    </w:p>
    <w:p w:rsidR="00B237AD" w:rsidRPr="00B237AD" w:rsidRDefault="00B237AD" w:rsidP="00B237AD">
      <w:pPr>
        <w:ind w:left="400"/>
      </w:pPr>
    </w:p>
    <w:p w:rsidR="003B1846" w:rsidRDefault="003B1846" w:rsidP="003B1846">
      <w:pPr>
        <w:pStyle w:val="13"/>
        <w:rPr>
          <w:rFonts w:asciiTheme="minorHAnsi" w:eastAsiaTheme="minorEastAsia" w:hAnsiTheme="minorHAnsi" w:cstheme="minorBidi"/>
          <w:noProof/>
          <w:kern w:val="2"/>
          <w:sz w:val="20"/>
          <w:szCs w:val="22"/>
          <w:lang w:eastAsia="ko-KR"/>
        </w:rPr>
      </w:pPr>
      <w:r w:rsidRPr="003B1846">
        <w:rPr>
          <w:noProof/>
        </w:rPr>
        <w:t>II. 응용활용편</w:t>
      </w:r>
      <w:r>
        <w:rPr>
          <w:noProof/>
          <w:webHidden/>
        </w:rPr>
        <w:tab/>
      </w:r>
      <w:r w:rsidR="005A325C">
        <w:rPr>
          <w:noProof/>
          <w:webHidden/>
        </w:rPr>
        <w:t>26</w:t>
      </w:r>
    </w:p>
    <w:p w:rsidR="003B1846" w:rsidRDefault="003B1846" w:rsidP="003B1846">
      <w:pPr>
        <w:pStyle w:val="20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2"/>
          <w:lang w:eastAsia="ko-KR"/>
        </w:rPr>
      </w:pPr>
      <w:r w:rsidRPr="003B1846">
        <w:rPr>
          <w:noProof/>
          <w:lang w:eastAsia="ko-KR"/>
        </w:rPr>
        <w:t>1.</w:t>
      </w:r>
      <w:r w:rsidRPr="003B1846">
        <w:rPr>
          <w:noProof/>
        </w:rPr>
        <w:t xml:space="preserve"> </w:t>
      </w:r>
      <w:r w:rsidRPr="003B1846">
        <w:rPr>
          <w:noProof/>
          <w:lang w:eastAsia="ko-KR"/>
        </w:rPr>
        <w:t>권한</w:t>
      </w:r>
      <w:r>
        <w:rPr>
          <w:noProof/>
          <w:webHidden/>
        </w:rPr>
        <w:tab/>
      </w:r>
      <w:r w:rsidR="005A325C">
        <w:rPr>
          <w:noProof/>
          <w:webHidden/>
        </w:rPr>
        <w:t>26</w:t>
      </w:r>
    </w:p>
    <w:p w:rsidR="003B1846" w:rsidRDefault="003B1846" w:rsidP="003B1846">
      <w:pPr>
        <w:pStyle w:val="31"/>
        <w:rPr>
          <w:rFonts w:asciiTheme="minorHAnsi" w:eastAsiaTheme="minorEastAsia" w:hAnsiTheme="minorHAnsi" w:cstheme="minorBidi"/>
          <w:noProof/>
          <w:kern w:val="2"/>
          <w:szCs w:val="22"/>
          <w:lang w:eastAsia="ko-KR"/>
        </w:rPr>
      </w:pPr>
      <w:r w:rsidRPr="003B1846">
        <w:rPr>
          <w:noProof/>
        </w:rPr>
        <w:t>1) 페이지 권한</w:t>
      </w:r>
      <w:r>
        <w:rPr>
          <w:noProof/>
          <w:webHidden/>
        </w:rPr>
        <w:tab/>
      </w:r>
      <w:r w:rsidR="005A325C">
        <w:rPr>
          <w:noProof/>
          <w:webHidden/>
        </w:rPr>
        <w:t>26</w:t>
      </w:r>
    </w:p>
    <w:p w:rsidR="003F1364" w:rsidRPr="00E119C4" w:rsidRDefault="003B1846" w:rsidP="005A325C">
      <w:pPr>
        <w:pStyle w:val="31"/>
      </w:pPr>
      <w:r w:rsidRPr="003B1846">
        <w:rPr>
          <w:noProof/>
        </w:rPr>
        <w:t>2) 게시판 권한</w:t>
      </w:r>
      <w:r>
        <w:rPr>
          <w:noProof/>
          <w:webHidden/>
        </w:rPr>
        <w:tab/>
      </w:r>
      <w:r w:rsidR="005A325C">
        <w:rPr>
          <w:noProof/>
          <w:webHidden/>
        </w:rPr>
        <w:t>27</w:t>
      </w:r>
      <w:r w:rsidR="00B47525">
        <w:br w:type="page"/>
      </w:r>
    </w:p>
    <w:p w:rsidR="008C685D" w:rsidRPr="00C55477" w:rsidRDefault="008C685D" w:rsidP="00EB16F5">
      <w:pPr>
        <w:suppressAutoHyphens w:val="0"/>
        <w:wordWrap w:val="0"/>
        <w:autoSpaceDN w:val="0"/>
        <w:spacing w:line="384" w:lineRule="auto"/>
        <w:ind w:left="400"/>
        <w:textAlignment w:val="baseline"/>
        <w:rPr>
          <w:rFonts w:cs="굴림"/>
          <w:color w:val="000000"/>
          <w:kern w:val="0"/>
          <w:sz w:val="24"/>
          <w:szCs w:val="24"/>
          <w:lang w:eastAsia="ko-KR"/>
        </w:rPr>
      </w:pPr>
      <w:r w:rsidRPr="00C55477">
        <w:rPr>
          <w:rFonts w:cs="굴림"/>
          <w:b/>
          <w:bCs/>
          <w:color w:val="000000"/>
          <w:kern w:val="0"/>
          <w:sz w:val="24"/>
          <w:szCs w:val="24"/>
          <w:lang w:eastAsia="ko-KR"/>
        </w:rPr>
        <w:lastRenderedPageBreak/>
        <w:t>시작하기에 앞서</w:t>
      </w:r>
    </w:p>
    <w:p w:rsidR="008C685D" w:rsidRPr="00E119C4" w:rsidRDefault="008C685D" w:rsidP="00EB16F5">
      <w:pPr>
        <w:suppressAutoHyphens w:val="0"/>
        <w:wordWrap w:val="0"/>
        <w:autoSpaceDN w:val="0"/>
        <w:spacing w:line="384" w:lineRule="auto"/>
        <w:ind w:left="400"/>
        <w:textAlignment w:val="baseline"/>
        <w:rPr>
          <w:rFonts w:cs="굴림"/>
          <w:color w:val="000000"/>
          <w:kern w:val="0"/>
          <w:szCs w:val="20"/>
          <w:lang w:eastAsia="ko-KR"/>
        </w:rPr>
      </w:pPr>
    </w:p>
    <w:p w:rsidR="008C685D" w:rsidRPr="00E119C4" w:rsidRDefault="00525D85" w:rsidP="002D6362">
      <w:pPr>
        <w:suppressAutoHyphens w:val="0"/>
        <w:wordWrap w:val="0"/>
        <w:autoSpaceDN w:val="0"/>
        <w:ind w:left="600" w:hangingChars="100" w:hanging="200"/>
        <w:textAlignment w:val="baseline"/>
        <w:rPr>
          <w:rFonts w:cs="굴림"/>
          <w:color w:val="000000"/>
          <w:kern w:val="0"/>
          <w:szCs w:val="20"/>
          <w:lang w:eastAsia="ko-KR"/>
        </w:rPr>
      </w:pPr>
      <w:r>
        <w:rPr>
          <w:rFonts w:cs="굴림"/>
          <w:color w:val="000000"/>
          <w:kern w:val="0"/>
          <w:szCs w:val="20"/>
          <w:lang w:eastAsia="ko-KR"/>
        </w:rPr>
        <w:t xml:space="preserve">- </w:t>
      </w:r>
      <w:r w:rsidR="00D541D4">
        <w:rPr>
          <w:rFonts w:cs="굴림"/>
          <w:color w:val="000000"/>
          <w:kern w:val="0"/>
          <w:szCs w:val="20"/>
          <w:lang w:eastAsia="ko-KR"/>
        </w:rPr>
        <w:t>한양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 xml:space="preserve">대학교 </w:t>
      </w:r>
      <w:r w:rsidR="008C685D" w:rsidRPr="00E119C4">
        <w:rPr>
          <w:rFonts w:cs="굴림" w:hint="eastAsia"/>
          <w:color w:val="000000"/>
          <w:kern w:val="0"/>
          <w:szCs w:val="20"/>
          <w:lang w:eastAsia="ko-KR"/>
        </w:rPr>
        <w:t>CMS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 xml:space="preserve">는 최신 버전의 파이어 </w:t>
      </w:r>
      <w:proofErr w:type="spellStart"/>
      <w:r w:rsidR="008C685D" w:rsidRPr="00E119C4">
        <w:rPr>
          <w:rFonts w:cs="굴림"/>
          <w:color w:val="000000"/>
          <w:kern w:val="0"/>
          <w:szCs w:val="20"/>
          <w:lang w:eastAsia="ko-KR"/>
        </w:rPr>
        <w:t>폭스</w:t>
      </w:r>
      <w:proofErr w:type="spellEnd"/>
      <w:r w:rsidR="008C685D" w:rsidRPr="00E119C4">
        <w:rPr>
          <w:rFonts w:cs="굴림"/>
          <w:color w:val="000000"/>
          <w:kern w:val="0"/>
          <w:szCs w:val="20"/>
          <w:lang w:eastAsia="ko-KR"/>
        </w:rPr>
        <w:t xml:space="preserve"> 또는 크롬 </w:t>
      </w:r>
      <w:proofErr w:type="spellStart"/>
      <w:r w:rsidR="008C685D" w:rsidRPr="00E119C4">
        <w:rPr>
          <w:rFonts w:cs="굴림"/>
          <w:color w:val="000000"/>
          <w:kern w:val="0"/>
          <w:szCs w:val="20"/>
          <w:lang w:eastAsia="ko-KR"/>
        </w:rPr>
        <w:t>브라우져</w:t>
      </w:r>
      <w:proofErr w:type="spellEnd"/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>, IE10</w:t>
      </w:r>
      <w:r w:rsidR="005A4178">
        <w:rPr>
          <w:rFonts w:cs="굴림" w:hint="eastAsia"/>
          <w:color w:val="000000"/>
          <w:kern w:val="0"/>
          <w:szCs w:val="20"/>
          <w:lang w:eastAsia="ko-KR"/>
        </w:rPr>
        <w:t xml:space="preserve"> 이상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 xml:space="preserve">에 최적화되어 </w:t>
      </w:r>
      <w:r w:rsidR="002D6362">
        <w:rPr>
          <w:rFonts w:cs="굴림"/>
          <w:color w:val="000000"/>
          <w:kern w:val="0"/>
          <w:szCs w:val="20"/>
          <w:lang w:eastAsia="ko-KR"/>
        </w:rPr>
        <w:br/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>있습니다</w:t>
      </w:r>
      <w:r w:rsidR="008C685D" w:rsidRPr="00E119C4">
        <w:rPr>
          <w:rFonts w:cs="굴림" w:hint="eastAsia"/>
          <w:color w:val="000000"/>
          <w:kern w:val="0"/>
          <w:szCs w:val="20"/>
          <w:lang w:eastAsia="ko-KR"/>
        </w:rPr>
        <w:t>.</w:t>
      </w:r>
    </w:p>
    <w:p w:rsidR="008C685D" w:rsidRPr="00E119C4" w:rsidRDefault="00525D85" w:rsidP="002D6362">
      <w:pPr>
        <w:suppressAutoHyphens w:val="0"/>
        <w:wordWrap w:val="0"/>
        <w:autoSpaceDN w:val="0"/>
        <w:ind w:left="600" w:hangingChars="100" w:hanging="200"/>
        <w:textAlignment w:val="baseline"/>
        <w:rPr>
          <w:rFonts w:cs="굴림"/>
          <w:color w:val="000000"/>
          <w:kern w:val="0"/>
          <w:szCs w:val="20"/>
          <w:lang w:eastAsia="ko-KR"/>
        </w:rPr>
      </w:pPr>
      <w:r>
        <w:rPr>
          <w:rFonts w:cs="굴림"/>
          <w:color w:val="000000"/>
          <w:kern w:val="0"/>
          <w:szCs w:val="20"/>
          <w:lang w:eastAsia="ko-KR"/>
        </w:rPr>
        <w:t xml:space="preserve">- 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>인터넷</w:t>
      </w:r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 xml:space="preserve"> </w:t>
      </w:r>
      <w:proofErr w:type="spellStart"/>
      <w:r w:rsidR="008C685D" w:rsidRPr="00E119C4">
        <w:rPr>
          <w:rFonts w:cs="굴림"/>
          <w:color w:val="000000"/>
          <w:kern w:val="0"/>
          <w:szCs w:val="20"/>
          <w:lang w:eastAsia="ko-KR"/>
        </w:rPr>
        <w:t>익스플로</w:t>
      </w:r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>어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>의</w:t>
      </w:r>
      <w:proofErr w:type="spellEnd"/>
      <w:r w:rsidR="008C685D" w:rsidRPr="00E119C4">
        <w:rPr>
          <w:rFonts w:cs="굴림"/>
          <w:color w:val="000000"/>
          <w:kern w:val="0"/>
          <w:szCs w:val="20"/>
          <w:lang w:eastAsia="ko-KR"/>
        </w:rPr>
        <w:t xml:space="preserve"> 경우 일반</w:t>
      </w:r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 xml:space="preserve"> 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>사용자 환경에서는 크게 문제가 없으나</w:t>
      </w:r>
      <w:r w:rsidR="008C685D" w:rsidRPr="00E119C4">
        <w:rPr>
          <w:rFonts w:cs="굴림" w:hint="eastAsia"/>
          <w:color w:val="000000"/>
          <w:kern w:val="0"/>
          <w:szCs w:val="20"/>
          <w:lang w:eastAsia="ko-KR"/>
        </w:rPr>
        <w:t xml:space="preserve">, </w:t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 xml:space="preserve">관리자 기능의 </w:t>
      </w:r>
      <w:r w:rsidR="002D6362">
        <w:rPr>
          <w:rFonts w:cs="굴림"/>
          <w:color w:val="000000"/>
          <w:kern w:val="0"/>
          <w:szCs w:val="20"/>
          <w:lang w:eastAsia="ko-KR"/>
        </w:rPr>
        <w:br/>
      </w:r>
      <w:r w:rsidR="008C685D" w:rsidRPr="00E119C4">
        <w:rPr>
          <w:rFonts w:cs="굴림"/>
          <w:color w:val="000000"/>
          <w:kern w:val="0"/>
          <w:szCs w:val="20"/>
          <w:lang w:eastAsia="ko-KR"/>
        </w:rPr>
        <w:t>경우 일부 서비스가 정상 동작하지 않을 수 있</w:t>
      </w:r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 xml:space="preserve">으며, </w:t>
      </w:r>
      <w:proofErr w:type="spellStart"/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>파이어폭스</w:t>
      </w:r>
      <w:proofErr w:type="spellEnd"/>
      <w:r w:rsidR="005D7C1E" w:rsidRPr="00E119C4">
        <w:rPr>
          <w:rFonts w:cs="굴림" w:hint="eastAsia"/>
          <w:color w:val="000000"/>
          <w:kern w:val="0"/>
          <w:szCs w:val="20"/>
          <w:lang w:eastAsia="ko-KR"/>
        </w:rPr>
        <w:t xml:space="preserve"> 또는 크롬을 권장합니다. </w:t>
      </w:r>
    </w:p>
    <w:p w:rsidR="002F497A" w:rsidRPr="00E119C4" w:rsidRDefault="00525D85" w:rsidP="00EB16F5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- </w:t>
      </w:r>
      <w:r w:rsidR="00C55477">
        <w:rPr>
          <w:rFonts w:hint="eastAsia"/>
          <w:lang w:eastAsia="ko-KR"/>
        </w:rPr>
        <w:t xml:space="preserve">서비스 </w:t>
      </w:r>
      <w:proofErr w:type="gramStart"/>
      <w:r w:rsidR="00C55477">
        <w:rPr>
          <w:rFonts w:hint="eastAsia"/>
          <w:lang w:eastAsia="ko-KR"/>
        </w:rPr>
        <w:t>개시일 :</w:t>
      </w:r>
      <w:proofErr w:type="gramEnd"/>
      <w:r w:rsidR="00C55477">
        <w:rPr>
          <w:rFonts w:hint="eastAsia"/>
          <w:lang w:eastAsia="ko-KR"/>
        </w:rPr>
        <w:t xml:space="preserve"> 201</w:t>
      </w:r>
      <w:r w:rsidR="004065E6">
        <w:rPr>
          <w:lang w:eastAsia="ko-KR"/>
        </w:rPr>
        <w:t>6</w:t>
      </w:r>
      <w:r w:rsidR="00C55477">
        <w:rPr>
          <w:rFonts w:hint="eastAsia"/>
          <w:lang w:eastAsia="ko-KR"/>
        </w:rPr>
        <w:t xml:space="preserve">년 </w:t>
      </w:r>
      <w:r w:rsidR="004065E6">
        <w:rPr>
          <w:lang w:eastAsia="ko-KR"/>
        </w:rPr>
        <w:t>9</w:t>
      </w:r>
      <w:r w:rsidR="00C55477">
        <w:rPr>
          <w:rFonts w:hint="eastAsia"/>
          <w:lang w:eastAsia="ko-KR"/>
        </w:rPr>
        <w:t>월</w:t>
      </w:r>
    </w:p>
    <w:p w:rsidR="002F497A" w:rsidRDefault="002F497A" w:rsidP="00EB16F5">
      <w:pPr>
        <w:ind w:left="400"/>
        <w:rPr>
          <w:lang w:eastAsia="ko-KR"/>
        </w:rPr>
      </w:pPr>
    </w:p>
    <w:p w:rsidR="00F427CD" w:rsidRPr="00E119C4" w:rsidRDefault="00F427CD" w:rsidP="00F427CD">
      <w:pPr>
        <w:ind w:left="400"/>
        <w:jc w:val="center"/>
        <w:rPr>
          <w:lang w:eastAsia="ko-KR"/>
        </w:rPr>
      </w:pPr>
    </w:p>
    <w:p w:rsidR="002F497A" w:rsidRPr="001E6A7A" w:rsidRDefault="005A4178" w:rsidP="00A37A3A">
      <w:pPr>
        <w:pStyle w:val="1"/>
      </w:pPr>
      <w:bookmarkStart w:id="0" w:name="_Toc414285442"/>
      <w:proofErr w:type="spellStart"/>
      <w:r>
        <w:rPr>
          <w:rFonts w:hint="eastAsia"/>
        </w:rPr>
        <w:lastRenderedPageBreak/>
        <w:t>기본활용</w:t>
      </w:r>
      <w:r w:rsidRPr="001E6A7A">
        <w:rPr>
          <w:rFonts w:hint="eastAsia"/>
        </w:rPr>
        <w:t>편</w:t>
      </w:r>
      <w:bookmarkEnd w:id="0"/>
      <w:proofErr w:type="spellEnd"/>
    </w:p>
    <w:p w:rsidR="00DC4ABB" w:rsidRPr="001E6A7A" w:rsidRDefault="0083187E" w:rsidP="00A37A3A">
      <w:pPr>
        <w:pStyle w:val="2"/>
      </w:pPr>
      <w:bookmarkStart w:id="1" w:name="_CMS_이해"/>
      <w:bookmarkStart w:id="2" w:name="_Toc414285443"/>
      <w:bookmarkEnd w:id="1"/>
      <w:r w:rsidRPr="001E6A7A">
        <w:rPr>
          <w:rFonts w:hint="eastAsia"/>
        </w:rPr>
        <w:t xml:space="preserve">CMS </w:t>
      </w:r>
      <w:r w:rsidRPr="001E6A7A">
        <w:rPr>
          <w:rFonts w:hint="eastAsia"/>
        </w:rPr>
        <w:t>이해</w:t>
      </w:r>
      <w:bookmarkEnd w:id="2"/>
    </w:p>
    <w:p w:rsidR="002F497A" w:rsidRPr="001E6A7A" w:rsidRDefault="002F497A" w:rsidP="00B44DCB">
      <w:pPr>
        <w:pStyle w:val="3"/>
        <w:ind w:right="200"/>
      </w:pPr>
      <w:bookmarkStart w:id="3" w:name="_Toc414285444"/>
      <w:bookmarkStart w:id="4" w:name="_Ref462836310"/>
      <w:r w:rsidRPr="001E6A7A">
        <w:rPr>
          <w:rFonts w:hint="eastAsia"/>
        </w:rPr>
        <w:t>CMS 개요</w:t>
      </w:r>
      <w:bookmarkEnd w:id="3"/>
      <w:bookmarkEnd w:id="4"/>
    </w:p>
    <w:p w:rsidR="002F497A" w:rsidRPr="00E119C4" w:rsidRDefault="002F497A" w:rsidP="005A6BA5">
      <w:pPr>
        <w:ind w:left="400"/>
        <w:rPr>
          <w:lang w:eastAsia="ko-KR"/>
        </w:rPr>
      </w:pPr>
      <w:r w:rsidRPr="00E119C4">
        <w:rPr>
          <w:rFonts w:hint="eastAsia"/>
          <w:lang w:eastAsia="ko-KR"/>
        </w:rPr>
        <w:t xml:space="preserve">본 매뉴얼은 </w:t>
      </w:r>
      <w:r w:rsidR="00D541D4">
        <w:rPr>
          <w:rFonts w:hint="eastAsia"/>
        </w:rPr>
        <w:t>한양</w:t>
      </w:r>
      <w:r w:rsidRPr="00E119C4">
        <w:rPr>
          <w:rFonts w:hint="eastAsia"/>
        </w:rPr>
        <w:t>대학교</w:t>
      </w:r>
      <w:r w:rsidRPr="00E119C4">
        <w:rPr>
          <w:rFonts w:hint="eastAsia"/>
          <w:lang w:eastAsia="ko-KR"/>
        </w:rPr>
        <w:t xml:space="preserve"> CMS로 운영되는 단위 홈페이지 책임자(관리자)에게 웹 사이트를 개설하고 </w:t>
      </w:r>
      <w:proofErr w:type="spellStart"/>
      <w:r w:rsidRPr="00E119C4">
        <w:rPr>
          <w:rFonts w:hint="eastAsia"/>
          <w:lang w:eastAsia="ko-KR"/>
        </w:rPr>
        <w:t>콘텐츠를</w:t>
      </w:r>
      <w:proofErr w:type="spellEnd"/>
      <w:r w:rsidRPr="00E119C4">
        <w:rPr>
          <w:rFonts w:hint="eastAsia"/>
          <w:lang w:eastAsia="ko-KR"/>
        </w:rPr>
        <w:t xml:space="preserve"> 생성, 관리하는 방법을 제공하기 위해 제작되었습니다.</w:t>
      </w:r>
    </w:p>
    <w:p w:rsidR="002F497A" w:rsidRPr="00E119C4" w:rsidRDefault="002F497A" w:rsidP="005A6BA5">
      <w:pPr>
        <w:ind w:left="400"/>
        <w:rPr>
          <w:lang w:eastAsia="ko-KR"/>
        </w:rPr>
      </w:pPr>
    </w:p>
    <w:p w:rsidR="002F497A" w:rsidRPr="00E119C4" w:rsidRDefault="001E6A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b/>
          <w:bCs/>
          <w:sz w:val="18"/>
          <w:szCs w:val="18"/>
          <w:lang w:eastAsia="ko-KR"/>
        </w:rPr>
        <w:t>*</w:t>
      </w:r>
      <w:r w:rsidR="008E1E76">
        <w:rPr>
          <w:rFonts w:hint="eastAsia"/>
          <w:b/>
          <w:bCs/>
          <w:sz w:val="18"/>
          <w:szCs w:val="18"/>
          <w:lang w:eastAsia="ko-KR"/>
        </w:rPr>
        <w:t xml:space="preserve"> </w:t>
      </w:r>
      <w:r w:rsidR="002F497A" w:rsidRPr="00E119C4">
        <w:rPr>
          <w:rFonts w:hint="eastAsia"/>
          <w:b/>
          <w:bCs/>
          <w:sz w:val="18"/>
          <w:szCs w:val="18"/>
        </w:rPr>
        <w:t>유용한 링크</w:t>
      </w:r>
    </w:p>
    <w:p w:rsidR="002F497A" w:rsidRPr="00E119C4" w:rsidRDefault="00DC0DAF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proofErr w:type="spellStart"/>
      <w:r w:rsidR="002F497A" w:rsidRPr="00E119C4">
        <w:rPr>
          <w:rFonts w:hint="eastAsia"/>
          <w:sz w:val="18"/>
          <w:szCs w:val="18"/>
        </w:rPr>
        <w:t>Liferay</w:t>
      </w:r>
      <w:proofErr w:type="spellEnd"/>
      <w:r w:rsidR="002F497A" w:rsidRPr="00E119C4">
        <w:rPr>
          <w:rFonts w:hint="eastAsia"/>
          <w:sz w:val="18"/>
          <w:szCs w:val="18"/>
        </w:rPr>
        <w:t xml:space="preserve"> 공식 </w:t>
      </w:r>
      <w:proofErr w:type="gramStart"/>
      <w:r w:rsidR="002F497A" w:rsidRPr="00E119C4">
        <w:rPr>
          <w:rFonts w:hint="eastAsia"/>
          <w:sz w:val="18"/>
          <w:szCs w:val="18"/>
        </w:rPr>
        <w:t>웹사이트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r w:rsidR="002F497A" w:rsidRPr="00E119C4">
        <w:rPr>
          <w:rFonts w:hint="eastAsia"/>
          <w:color w:val="0000FF"/>
          <w:sz w:val="18"/>
          <w:szCs w:val="18"/>
        </w:rPr>
        <w:t>http://www.liferay.com</w:t>
      </w:r>
    </w:p>
    <w:p w:rsidR="002F497A" w:rsidRPr="004065E6" w:rsidRDefault="00DC0DAF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D541D4">
        <w:rPr>
          <w:rFonts w:hint="eastAsia"/>
          <w:sz w:val="18"/>
          <w:szCs w:val="18"/>
        </w:rPr>
        <w:t>한양</w:t>
      </w:r>
      <w:r w:rsidR="002F497A" w:rsidRPr="00E119C4">
        <w:rPr>
          <w:rFonts w:hint="eastAsia"/>
          <w:sz w:val="18"/>
          <w:szCs w:val="18"/>
        </w:rPr>
        <w:t>대학교</w:t>
      </w:r>
      <w:r w:rsidR="00F427CD">
        <w:rPr>
          <w:rFonts w:hint="cs"/>
          <w:sz w:val="18"/>
          <w:szCs w:val="18"/>
        </w:rPr>
        <w:t xml:space="preserve"> </w:t>
      </w:r>
      <w:proofErr w:type="spellStart"/>
      <w:r w:rsidR="00F427CD">
        <w:rPr>
          <w:rFonts w:hint="eastAsia"/>
          <w:sz w:val="18"/>
          <w:szCs w:val="18"/>
          <w:lang w:eastAsia="ko-KR"/>
        </w:rPr>
        <w:t>마이크로사이트</w:t>
      </w:r>
      <w:proofErr w:type="spellEnd"/>
      <w:r w:rsidR="002F497A" w:rsidRPr="00E119C4">
        <w:rPr>
          <w:rFonts w:hint="eastAsia"/>
          <w:sz w:val="18"/>
          <w:szCs w:val="18"/>
        </w:rPr>
        <w:t xml:space="preserve"> </w:t>
      </w:r>
      <w:proofErr w:type="gramStart"/>
      <w:r w:rsidR="002F497A" w:rsidRPr="00E119C4">
        <w:rPr>
          <w:rFonts w:hint="eastAsia"/>
          <w:sz w:val="18"/>
          <w:szCs w:val="18"/>
        </w:rPr>
        <w:t>CMS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hyperlink r:id="rId10" w:history="1">
        <w:r w:rsidR="004065E6" w:rsidRPr="001F0E6B">
          <w:rPr>
            <w:rStyle w:val="af2"/>
            <w:sz w:val="18"/>
            <w:szCs w:val="18"/>
            <w:lang w:eastAsia="ko-KR"/>
          </w:rPr>
          <w:t>http://site.hanyang.ac.kr</w:t>
        </w:r>
      </w:hyperlink>
      <w:r w:rsidR="004065E6">
        <w:rPr>
          <w:color w:val="0000FF"/>
          <w:sz w:val="18"/>
          <w:szCs w:val="18"/>
          <w:lang w:eastAsia="ko-KR"/>
        </w:rPr>
        <w:t xml:space="preserve"> </w:t>
      </w:r>
    </w:p>
    <w:p w:rsidR="002F497A" w:rsidRDefault="00DC0DAF" w:rsidP="005A6BA5">
      <w:pPr>
        <w:pStyle w:val="a3"/>
        <w:spacing w:after="0"/>
        <w:ind w:left="400" w:firstLineChars="213" w:firstLine="383"/>
        <w:rPr>
          <w:color w:val="800080"/>
          <w:sz w:val="18"/>
          <w:szCs w:val="18"/>
          <w:u w:val="single" w:color="800080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2F497A" w:rsidRPr="00E119C4">
        <w:rPr>
          <w:rFonts w:hint="eastAsia"/>
          <w:sz w:val="18"/>
          <w:szCs w:val="18"/>
        </w:rPr>
        <w:t xml:space="preserve">유용한 </w:t>
      </w:r>
      <w:proofErr w:type="gramStart"/>
      <w:r w:rsidR="002F497A" w:rsidRPr="00E119C4">
        <w:rPr>
          <w:rFonts w:hint="eastAsia"/>
          <w:sz w:val="18"/>
          <w:szCs w:val="18"/>
        </w:rPr>
        <w:t>리소스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hyperlink r:id="rId11" w:history="1">
        <w:r w:rsidR="005A6BA5" w:rsidRPr="00B33647">
          <w:rPr>
            <w:rStyle w:val="af2"/>
            <w:rFonts w:hint="eastAsia"/>
            <w:sz w:val="18"/>
            <w:szCs w:val="18"/>
            <w:u w:color="800080"/>
          </w:rPr>
          <w:t>http://www.unl.edu/wdn/templates_4.0/examples</w:t>
        </w:r>
      </w:hyperlink>
    </w:p>
    <w:p w:rsidR="005A6BA5" w:rsidRPr="00E119C4" w:rsidRDefault="005A6BA5" w:rsidP="005A6BA5">
      <w:pPr>
        <w:pStyle w:val="a3"/>
        <w:spacing w:after="0"/>
        <w:ind w:left="400" w:firstLineChars="213" w:firstLine="383"/>
        <w:rPr>
          <w:sz w:val="18"/>
          <w:szCs w:val="18"/>
          <w:lang w:eastAsia="ko-KR"/>
        </w:rPr>
      </w:pPr>
    </w:p>
    <w:p w:rsidR="002F497A" w:rsidRPr="00E119C4" w:rsidRDefault="001E6A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b/>
          <w:bCs/>
          <w:sz w:val="18"/>
          <w:szCs w:val="18"/>
          <w:lang w:eastAsia="ko-KR"/>
        </w:rPr>
        <w:t>*</w:t>
      </w:r>
      <w:r w:rsidR="008E1E76">
        <w:rPr>
          <w:rFonts w:hint="eastAsia"/>
          <w:b/>
          <w:bCs/>
          <w:sz w:val="18"/>
          <w:szCs w:val="18"/>
          <w:lang w:eastAsia="ko-KR"/>
        </w:rPr>
        <w:t xml:space="preserve"> 이용문의</w:t>
      </w:r>
    </w:p>
    <w:p w:rsidR="002F497A" w:rsidRPr="00E119C4" w:rsidRDefault="00DC0DAF" w:rsidP="005A6BA5">
      <w:pPr>
        <w:pStyle w:val="a3"/>
        <w:spacing w:after="0"/>
        <w:ind w:left="400" w:firstLineChars="213" w:firstLine="383"/>
        <w:rPr>
          <w:color w:val="0000FF"/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r w:rsidR="00D541D4">
        <w:rPr>
          <w:rFonts w:hint="eastAsia"/>
          <w:sz w:val="18"/>
          <w:szCs w:val="18"/>
        </w:rPr>
        <w:t>한양</w:t>
      </w:r>
      <w:r w:rsidR="002F497A" w:rsidRPr="00E119C4">
        <w:rPr>
          <w:rFonts w:hint="eastAsia"/>
          <w:sz w:val="18"/>
          <w:szCs w:val="18"/>
        </w:rPr>
        <w:t xml:space="preserve">대학교 </w:t>
      </w:r>
      <w:proofErr w:type="gramStart"/>
      <w:r w:rsidR="004065E6">
        <w:rPr>
          <w:rFonts w:hint="eastAsia"/>
          <w:sz w:val="18"/>
          <w:szCs w:val="18"/>
          <w:lang w:eastAsia="ko-KR"/>
        </w:rPr>
        <w:t>미디어전략센터</w:t>
      </w:r>
      <w:r w:rsidR="002F497A" w:rsidRPr="00E119C4">
        <w:rPr>
          <w:rFonts w:hint="eastAsia"/>
          <w:sz w:val="18"/>
          <w:szCs w:val="18"/>
        </w:rPr>
        <w:t xml:space="preserve"> :</w:t>
      </w:r>
      <w:proofErr w:type="gramEnd"/>
      <w:r w:rsidR="002F497A" w:rsidRPr="00E119C4">
        <w:rPr>
          <w:rFonts w:hint="eastAsia"/>
          <w:sz w:val="18"/>
          <w:szCs w:val="18"/>
        </w:rPr>
        <w:t xml:space="preserve"> </w:t>
      </w:r>
      <w:hyperlink r:id="rId12" w:history="1">
        <w:r w:rsidR="004065E6" w:rsidRPr="001F0E6B">
          <w:rPr>
            <w:rStyle w:val="af2"/>
            <w:sz w:val="18"/>
            <w:szCs w:val="18"/>
          </w:rPr>
          <w:t>habanera</w:t>
        </w:r>
        <w:r w:rsidR="004065E6" w:rsidRPr="001F0E6B">
          <w:rPr>
            <w:rStyle w:val="af2"/>
            <w:rFonts w:hint="eastAsia"/>
            <w:sz w:val="18"/>
            <w:szCs w:val="18"/>
          </w:rPr>
          <w:t>@</w:t>
        </w:r>
        <w:r w:rsidR="004065E6" w:rsidRPr="001F0E6B">
          <w:rPr>
            <w:rStyle w:val="af2"/>
            <w:sz w:val="18"/>
            <w:szCs w:val="18"/>
          </w:rPr>
          <w:t>hanyang.ac.kr</w:t>
        </w:r>
      </w:hyperlink>
    </w:p>
    <w:p w:rsidR="002F497A" w:rsidRPr="001E6A7A" w:rsidRDefault="002F497A" w:rsidP="00B44DCB">
      <w:pPr>
        <w:pStyle w:val="3"/>
        <w:ind w:right="200"/>
      </w:pPr>
      <w:bookmarkStart w:id="5" w:name="_Toc414285445"/>
      <w:proofErr w:type="spellStart"/>
      <w:r w:rsidRPr="001E6A7A">
        <w:rPr>
          <w:rFonts w:hint="eastAsia"/>
        </w:rPr>
        <w:t>Liferay</w:t>
      </w:r>
      <w:proofErr w:type="spellEnd"/>
      <w:r w:rsidRPr="001E6A7A">
        <w:rPr>
          <w:rFonts w:hint="eastAsia"/>
        </w:rPr>
        <w:t xml:space="preserve"> Portal 소개</w:t>
      </w:r>
      <w:bookmarkEnd w:id="5"/>
    </w:p>
    <w:p w:rsidR="002F497A" w:rsidRPr="00E119C4" w:rsidRDefault="00D541D4" w:rsidP="005A6BA5">
      <w:pPr>
        <w:pStyle w:val="a3"/>
        <w:spacing w:after="0"/>
        <w:ind w:left="400"/>
      </w:pPr>
      <w:r>
        <w:rPr>
          <w:rFonts w:hint="eastAsia"/>
        </w:rPr>
        <w:t>한양</w:t>
      </w:r>
      <w:r w:rsidR="002F497A" w:rsidRPr="00E119C4">
        <w:rPr>
          <w:rFonts w:hint="eastAsia"/>
        </w:rPr>
        <w:t xml:space="preserve">대학교 Content Management System(CMS)는 </w:t>
      </w:r>
      <w:proofErr w:type="spellStart"/>
      <w:r w:rsidR="002F497A" w:rsidRPr="00E119C4">
        <w:rPr>
          <w:rFonts w:hint="eastAsia"/>
        </w:rPr>
        <w:t>Liferay</w:t>
      </w:r>
      <w:proofErr w:type="spellEnd"/>
      <w:r w:rsidR="002F497A" w:rsidRPr="00E119C4">
        <w:rPr>
          <w:rFonts w:hint="eastAsia"/>
        </w:rPr>
        <w:t xml:space="preserve"> Portal을 우리 대학에 맞게 기능을 보완하여 활용하고 있습니다. </w:t>
      </w:r>
      <w:proofErr w:type="gramStart"/>
      <w:r w:rsidR="002F497A" w:rsidRPr="00E119C4">
        <w:rPr>
          <w:rFonts w:hint="eastAsia"/>
        </w:rPr>
        <w:t>*</w:t>
      </w:r>
      <w:proofErr w:type="spellStart"/>
      <w:r w:rsidR="002F497A" w:rsidRPr="00E119C4">
        <w:rPr>
          <w:rFonts w:hint="eastAsia"/>
        </w:rPr>
        <w:t>Liferay</w:t>
      </w:r>
      <w:proofErr w:type="spellEnd"/>
      <w:r w:rsidR="002F497A" w:rsidRPr="00E119C4">
        <w:rPr>
          <w:rFonts w:hint="eastAsia"/>
        </w:rPr>
        <w:t xml:space="preserve"> Portal은 java로 만들어진 오픈소스 포탈 프로젝트로 GNU 라이센스와 선택적인 Commercial 라이센스로 배포되고 있습니다.</w:t>
      </w:r>
      <w:proofErr w:type="gramEnd"/>
    </w:p>
    <w:p w:rsidR="002F497A" w:rsidRPr="00E119C4" w:rsidRDefault="002F497A" w:rsidP="005A6BA5">
      <w:pPr>
        <w:pStyle w:val="a3"/>
        <w:spacing w:after="0"/>
        <w:ind w:left="400"/>
      </w:pPr>
      <w:proofErr w:type="spellStart"/>
      <w:proofErr w:type="gramStart"/>
      <w:r w:rsidRPr="00E119C4">
        <w:rPr>
          <w:rFonts w:hint="eastAsia"/>
        </w:rPr>
        <w:t>Liferay</w:t>
      </w:r>
      <w:proofErr w:type="spellEnd"/>
      <w:r w:rsidRPr="00E119C4">
        <w:rPr>
          <w:rFonts w:hint="eastAsia"/>
        </w:rPr>
        <w:t xml:space="preserve"> Portal은 대표 홈페이지에 2009년도에 처음 도입되었으며, 점차 활용을 확대하여 </w:t>
      </w:r>
      <w:r w:rsidR="00D541D4">
        <w:rPr>
          <w:rFonts w:hint="eastAsia"/>
        </w:rPr>
        <w:t>한양</w:t>
      </w:r>
      <w:r w:rsidRPr="00E119C4">
        <w:rPr>
          <w:rFonts w:hint="eastAsia"/>
        </w:rPr>
        <w:t>대학교의 각 대학원, 단과대학, 학과 등의 단위 홈페이지를 지원하기 위한 기본 시스템으로 이용하게 되었습니다.</w:t>
      </w:r>
      <w:proofErr w:type="gramEnd"/>
    </w:p>
    <w:p w:rsidR="002F497A" w:rsidRPr="00E119C4" w:rsidRDefault="002F497A" w:rsidP="005A6BA5">
      <w:pPr>
        <w:pStyle w:val="a3"/>
        <w:spacing w:after="0"/>
        <w:ind w:left="400"/>
      </w:pPr>
      <w:r w:rsidRPr="00E119C4">
        <w:rPr>
          <w:rFonts w:hint="eastAsia"/>
        </w:rPr>
        <w:t xml:space="preserve">현재 사용하는 </w:t>
      </w:r>
      <w:proofErr w:type="spellStart"/>
      <w:r w:rsidRPr="00E119C4">
        <w:rPr>
          <w:rFonts w:hint="eastAsia"/>
        </w:rPr>
        <w:t>Liferay</w:t>
      </w:r>
      <w:proofErr w:type="spellEnd"/>
      <w:r w:rsidRPr="00E119C4">
        <w:rPr>
          <w:rFonts w:hint="eastAsia"/>
        </w:rPr>
        <w:t xml:space="preserve"> 버전은 6.2입니다.</w:t>
      </w:r>
    </w:p>
    <w:p w:rsidR="002F497A" w:rsidRPr="00E119C4" w:rsidRDefault="002F497A" w:rsidP="005A6BA5">
      <w:pPr>
        <w:pStyle w:val="a3"/>
        <w:spacing w:after="0"/>
        <w:ind w:left="400"/>
        <w:rPr>
          <w:lang w:eastAsia="ko-KR"/>
        </w:rPr>
      </w:pPr>
    </w:p>
    <w:p w:rsidR="002F497A" w:rsidRPr="00E119C4" w:rsidRDefault="001E6A7A" w:rsidP="005A6BA5">
      <w:pPr>
        <w:pStyle w:val="a3"/>
        <w:spacing w:after="0"/>
        <w:ind w:left="400" w:firstLineChars="213" w:firstLine="383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>*</w:t>
      </w:r>
      <w:proofErr w:type="spellStart"/>
      <w:r w:rsidR="002F497A" w:rsidRPr="00E119C4">
        <w:rPr>
          <w:rFonts w:hint="eastAsia"/>
          <w:b/>
          <w:sz w:val="18"/>
          <w:szCs w:val="18"/>
        </w:rPr>
        <w:t>Liferay</w:t>
      </w:r>
      <w:proofErr w:type="spellEnd"/>
      <w:r w:rsidR="002F497A" w:rsidRPr="00E119C4">
        <w:rPr>
          <w:rFonts w:hint="eastAsia"/>
          <w:b/>
          <w:sz w:val="18"/>
          <w:szCs w:val="18"/>
        </w:rPr>
        <w:t>의 주요 기능</w:t>
      </w:r>
    </w:p>
    <w:p w:rsidR="002F497A" w:rsidRPr="00E119C4" w:rsidRDefault="002F49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웹 콘텐츠 관리 기능</w:t>
      </w:r>
    </w:p>
    <w:p w:rsidR="002F497A" w:rsidRPr="00E119C4" w:rsidRDefault="002F49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드롭다운 메뉴를 통한 쉽고 빠른 관리자 화면 접근</w:t>
      </w:r>
    </w:p>
    <w:p w:rsidR="002F497A" w:rsidRPr="00E119C4" w:rsidRDefault="002F49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스타일 옵션을 제공하는 에디터 기능</w:t>
      </w:r>
    </w:p>
    <w:p w:rsidR="002F497A" w:rsidRPr="00E119C4" w:rsidRDefault="002F49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콘텐츠를 편집하는 동안 이용할 수 있는 임시 저장 기능</w:t>
      </w:r>
    </w:p>
    <w:p w:rsidR="002F497A" w:rsidRPr="00E119C4" w:rsidRDefault="002F497A" w:rsidP="005A6BA5">
      <w:pPr>
        <w:pStyle w:val="a3"/>
        <w:spacing w:after="0"/>
        <w:ind w:left="400" w:firstLineChars="213" w:firstLine="383"/>
        <w:rPr>
          <w:sz w:val="18"/>
          <w:szCs w:val="18"/>
        </w:rPr>
      </w:pPr>
      <w:r w:rsidRPr="00E119C4">
        <w:rPr>
          <w:rFonts w:hint="eastAsia"/>
          <w:sz w:val="18"/>
          <w:szCs w:val="18"/>
        </w:rPr>
        <w:t>- 접근이 용이한 콘텐츠 저장소 기능 등</w:t>
      </w:r>
    </w:p>
    <w:p w:rsidR="002F497A" w:rsidRPr="00E119C4" w:rsidRDefault="002F497A" w:rsidP="00EB16F5">
      <w:pPr>
        <w:ind w:left="400"/>
        <w:rPr>
          <w:lang w:eastAsia="ko-KR"/>
        </w:rPr>
      </w:pPr>
    </w:p>
    <w:p w:rsidR="00FD69F6" w:rsidRPr="001E6A7A" w:rsidRDefault="00C32976" w:rsidP="00C32976">
      <w:pPr>
        <w:pStyle w:val="2"/>
        <w:rPr>
          <w:lang w:eastAsia="ko-KR"/>
        </w:rPr>
      </w:pPr>
      <w:r>
        <w:rPr>
          <w:lang w:eastAsia="ko-KR"/>
        </w:rPr>
        <w:br w:type="page"/>
      </w:r>
      <w:bookmarkStart w:id="6" w:name="_Toc414285446"/>
      <w:r>
        <w:rPr>
          <w:rFonts w:hint="eastAsia"/>
          <w:lang w:eastAsia="ko-KR"/>
        </w:rPr>
        <w:lastRenderedPageBreak/>
        <w:t>홈</w:t>
      </w:r>
      <w:r w:rsidRPr="001E6A7A">
        <w:rPr>
          <w:rFonts w:hint="eastAsia"/>
          <w:lang w:eastAsia="ko-KR"/>
        </w:rPr>
        <w:t>페이지</w:t>
      </w:r>
      <w:r w:rsidRPr="001E6A7A">
        <w:rPr>
          <w:rFonts w:hint="eastAsia"/>
          <w:lang w:eastAsia="ko-KR"/>
        </w:rPr>
        <w:t xml:space="preserve"> </w:t>
      </w:r>
      <w:r w:rsidRPr="001E6A7A">
        <w:rPr>
          <w:rFonts w:hint="eastAsia"/>
          <w:lang w:eastAsia="ko-KR"/>
        </w:rPr>
        <w:t>운영정책</w:t>
      </w:r>
      <w:bookmarkEnd w:id="6"/>
    </w:p>
    <w:p w:rsidR="00E65752" w:rsidRPr="001E6A7A" w:rsidRDefault="00F66B3A" w:rsidP="00741B0C">
      <w:pPr>
        <w:pStyle w:val="3"/>
        <w:numPr>
          <w:ilvl w:val="0"/>
          <w:numId w:val="14"/>
        </w:numPr>
        <w:ind w:right="200"/>
      </w:pPr>
      <w:bookmarkStart w:id="7" w:name="_Toc414285447"/>
      <w:r>
        <w:rPr>
          <w:rFonts w:hint="cs"/>
        </w:rPr>
        <w:t>CMS</w:t>
      </w:r>
      <w:r w:rsidR="00E65752" w:rsidRPr="001E6A7A">
        <w:rPr>
          <w:rFonts w:hint="eastAsia"/>
        </w:rPr>
        <w:t xml:space="preserve"> 개설신청</w:t>
      </w:r>
      <w:bookmarkEnd w:id="7"/>
    </w:p>
    <w:p w:rsidR="001E6A7A" w:rsidRPr="00E119C4" w:rsidRDefault="00F66B3A" w:rsidP="00A37A3A">
      <w:pPr>
        <w:ind w:left="400"/>
        <w:rPr>
          <w:lang w:eastAsia="ko-KR"/>
        </w:rPr>
      </w:pPr>
      <w:r>
        <w:rPr>
          <w:rFonts w:hint="eastAsia"/>
          <w:lang w:eastAsia="ko-KR"/>
        </w:rPr>
        <w:t>CMS</w:t>
      </w:r>
      <w:r w:rsidR="00E65752" w:rsidRPr="00E119C4">
        <w:rPr>
          <w:rFonts w:hint="eastAsia"/>
          <w:lang w:eastAsia="ko-KR"/>
        </w:rPr>
        <w:t xml:space="preserve"> 개설 신청은</w:t>
      </w:r>
      <w:r w:rsidR="00A37A3A" w:rsidRPr="00E119C4">
        <w:rPr>
          <w:rFonts w:hint="eastAsia"/>
          <w:lang w:eastAsia="ko-KR"/>
        </w:rPr>
        <w:t xml:space="preserve">, </w:t>
      </w:r>
      <w:r w:rsidR="00D541D4">
        <w:rPr>
          <w:rFonts w:hint="eastAsia"/>
          <w:lang w:eastAsia="ko-KR"/>
        </w:rPr>
        <w:t>한양</w:t>
      </w:r>
      <w:r w:rsidR="00A37A3A" w:rsidRPr="00A37A3A">
        <w:rPr>
          <w:rFonts w:hint="eastAsia"/>
          <w:lang w:eastAsia="ko-KR"/>
        </w:rPr>
        <w:t>대학교의 CMS 관리시스템을 이용하여 홈페이지 개설 및 운영을 원할 시</w:t>
      </w:r>
      <w:r w:rsidR="00E65752" w:rsidRPr="00E119C4">
        <w:rPr>
          <w:rFonts w:hint="eastAsia"/>
          <w:lang w:eastAsia="ko-KR"/>
        </w:rPr>
        <w:t xml:space="preserve"> </w:t>
      </w:r>
      <w:r w:rsidR="00D541D4">
        <w:rPr>
          <w:rFonts w:hint="eastAsia"/>
          <w:lang w:eastAsia="ko-KR"/>
        </w:rPr>
        <w:t>한양</w:t>
      </w:r>
      <w:r w:rsidR="00E65752" w:rsidRPr="00E119C4">
        <w:rPr>
          <w:rFonts w:hint="eastAsia"/>
          <w:lang w:eastAsia="ko-KR"/>
        </w:rPr>
        <w:t xml:space="preserve">대학교 내 교원 및 교직원이 홈페이지 개설 신청을 하실 수 있습니다. </w:t>
      </w:r>
    </w:p>
    <w:p w:rsidR="001E6A7A" w:rsidRPr="00E119C4" w:rsidRDefault="001E6A7A" w:rsidP="00EB16F5">
      <w:pPr>
        <w:ind w:left="400"/>
        <w:rPr>
          <w:lang w:eastAsia="ko-KR"/>
        </w:rPr>
      </w:pPr>
    </w:p>
    <w:p w:rsidR="001E6A7A" w:rsidRPr="00E119C4" w:rsidRDefault="001E6A7A" w:rsidP="00F54DF9">
      <w:pPr>
        <w:pStyle w:val="a3"/>
        <w:spacing w:after="0"/>
        <w:ind w:left="400" w:firstLineChars="213" w:firstLine="383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>*</w:t>
      </w:r>
      <w:r w:rsidR="008E1E76">
        <w:rPr>
          <w:rFonts w:hint="eastAsia"/>
          <w:b/>
          <w:sz w:val="18"/>
          <w:szCs w:val="18"/>
          <w:lang w:eastAsia="ko-KR"/>
        </w:rPr>
        <w:t xml:space="preserve"> </w:t>
      </w:r>
      <w:r w:rsidR="00F66B3A">
        <w:rPr>
          <w:rFonts w:hint="eastAsia"/>
          <w:b/>
          <w:sz w:val="18"/>
          <w:szCs w:val="18"/>
          <w:lang w:eastAsia="ko-KR"/>
        </w:rPr>
        <w:t>C</w:t>
      </w:r>
      <w:r w:rsidR="00F66B3A">
        <w:rPr>
          <w:b/>
          <w:sz w:val="18"/>
          <w:szCs w:val="18"/>
          <w:lang w:eastAsia="ko-KR"/>
        </w:rPr>
        <w:t>MS</w:t>
      </w:r>
      <w:r w:rsidRPr="00E119C4">
        <w:rPr>
          <w:rFonts w:hint="eastAsia"/>
          <w:b/>
          <w:sz w:val="18"/>
          <w:szCs w:val="18"/>
          <w:lang w:eastAsia="ko-KR"/>
        </w:rPr>
        <w:t xml:space="preserve"> 개설 신청 안내</w:t>
      </w:r>
    </w:p>
    <w:p w:rsidR="001E6A7A" w:rsidRPr="00E119C4" w:rsidRDefault="001E6A7A" w:rsidP="00F54DF9">
      <w:pPr>
        <w:pStyle w:val="a3"/>
        <w:spacing w:after="0"/>
        <w:ind w:left="400" w:firstLineChars="213" w:firstLine="383"/>
        <w:rPr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</w:rPr>
        <w:t xml:space="preserve">- </w:t>
      </w:r>
      <w:r w:rsidR="00AC2FB1" w:rsidRPr="00E119C4">
        <w:rPr>
          <w:rFonts w:hint="eastAsia"/>
          <w:b/>
          <w:sz w:val="18"/>
          <w:szCs w:val="18"/>
          <w:lang w:eastAsia="ko-KR"/>
        </w:rPr>
        <w:t xml:space="preserve">개설 신청 </w:t>
      </w:r>
      <w:proofErr w:type="gramStart"/>
      <w:r w:rsidR="00AC2FB1" w:rsidRPr="00E119C4">
        <w:rPr>
          <w:rFonts w:hint="eastAsia"/>
          <w:b/>
          <w:sz w:val="18"/>
          <w:szCs w:val="18"/>
          <w:lang w:eastAsia="ko-KR"/>
        </w:rPr>
        <w:t>사이트 :</w:t>
      </w:r>
      <w:proofErr w:type="gramEnd"/>
      <w:r w:rsidR="00AC2FB1" w:rsidRPr="00E119C4">
        <w:rPr>
          <w:rFonts w:hint="eastAsia"/>
          <w:sz w:val="18"/>
          <w:szCs w:val="18"/>
          <w:lang w:eastAsia="ko-KR"/>
        </w:rPr>
        <w:t xml:space="preserve"> </w:t>
      </w:r>
      <w:hyperlink r:id="rId13" w:history="1">
        <w:r w:rsidR="00D24923" w:rsidRPr="001F0E6B">
          <w:rPr>
            <w:rStyle w:val="af2"/>
            <w:rFonts w:hint="eastAsia"/>
            <w:sz w:val="18"/>
            <w:szCs w:val="18"/>
            <w:lang w:eastAsia="ko-KR"/>
          </w:rPr>
          <w:t>http://</w:t>
        </w:r>
        <w:r w:rsidR="00D24923" w:rsidRPr="001F0E6B">
          <w:rPr>
            <w:rStyle w:val="af2"/>
            <w:sz w:val="18"/>
            <w:szCs w:val="18"/>
            <w:lang w:eastAsia="ko-KR"/>
          </w:rPr>
          <w:t>site</w:t>
        </w:r>
        <w:r w:rsidR="00D24923" w:rsidRPr="001F0E6B">
          <w:rPr>
            <w:rStyle w:val="af2"/>
            <w:rFonts w:hint="eastAsia"/>
            <w:sz w:val="18"/>
            <w:szCs w:val="18"/>
            <w:lang w:eastAsia="ko-KR"/>
          </w:rPr>
          <w:t>.hanyang.ac.kr/web/</w:t>
        </w:r>
        <w:r w:rsidR="00D24923" w:rsidRPr="001F0E6B">
          <w:rPr>
            <w:rStyle w:val="af2"/>
            <w:sz w:val="18"/>
            <w:szCs w:val="18"/>
            <w:lang w:eastAsia="ko-KR"/>
          </w:rPr>
          <w:t>site</w:t>
        </w:r>
      </w:hyperlink>
    </w:p>
    <w:p w:rsidR="00A37A3A" w:rsidRPr="00E119C4" w:rsidRDefault="00AC2FB1" w:rsidP="00F54DF9">
      <w:pPr>
        <w:pStyle w:val="a3"/>
        <w:spacing w:after="0"/>
        <w:ind w:left="400" w:firstLineChars="213" w:firstLine="383"/>
        <w:rPr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- 홈페이지 개설 신청 </w:t>
      </w:r>
      <w:proofErr w:type="gramStart"/>
      <w:r w:rsidRPr="00E119C4">
        <w:rPr>
          <w:rFonts w:hint="eastAsia"/>
          <w:b/>
          <w:sz w:val="18"/>
          <w:szCs w:val="18"/>
          <w:lang w:eastAsia="ko-KR"/>
        </w:rPr>
        <w:t>대상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r w:rsidR="00D541D4">
        <w:rPr>
          <w:rFonts w:hint="eastAsia"/>
          <w:sz w:val="18"/>
          <w:szCs w:val="18"/>
          <w:lang w:eastAsia="ko-KR"/>
        </w:rPr>
        <w:t>한양</w:t>
      </w:r>
      <w:r w:rsidRPr="00E119C4">
        <w:rPr>
          <w:rFonts w:hint="eastAsia"/>
          <w:sz w:val="18"/>
          <w:szCs w:val="18"/>
          <w:lang w:eastAsia="ko-KR"/>
        </w:rPr>
        <w:t>대학교 교원, 직원</w:t>
      </w:r>
      <w:r w:rsidRPr="00E119C4">
        <w:rPr>
          <w:rFonts w:hint="eastAsia"/>
          <w:lang w:eastAsia="ko-KR"/>
        </w:rPr>
        <w:t xml:space="preserve"> </w:t>
      </w:r>
    </w:p>
    <w:p w:rsidR="00A37A3A" w:rsidRPr="00E119C4" w:rsidRDefault="00A37A3A" w:rsidP="00F54DF9">
      <w:pPr>
        <w:pStyle w:val="a3"/>
        <w:spacing w:after="0"/>
        <w:ind w:left="400" w:firstLineChars="213" w:firstLine="383"/>
        <w:rPr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- 기본 </w:t>
      </w:r>
      <w:proofErr w:type="gramStart"/>
      <w:r w:rsidRPr="00E119C4">
        <w:rPr>
          <w:rFonts w:hint="eastAsia"/>
          <w:b/>
          <w:sz w:val="18"/>
          <w:szCs w:val="18"/>
          <w:lang w:eastAsia="ko-KR"/>
        </w:rPr>
        <w:t>운영기간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개설 승인 후 1년 ( 운영 </w:t>
      </w:r>
      <w:proofErr w:type="spellStart"/>
      <w:r w:rsidRPr="00E119C4">
        <w:rPr>
          <w:rFonts w:hint="eastAsia"/>
          <w:sz w:val="18"/>
          <w:szCs w:val="18"/>
          <w:lang w:eastAsia="ko-KR"/>
        </w:rPr>
        <w:t>연장시</w:t>
      </w:r>
      <w:proofErr w:type="spellEnd"/>
      <w:r w:rsidRPr="00E119C4">
        <w:rPr>
          <w:rFonts w:hint="eastAsia"/>
          <w:sz w:val="18"/>
          <w:szCs w:val="18"/>
          <w:lang w:eastAsia="ko-KR"/>
        </w:rPr>
        <w:t>, 만료일 1달전부터 연장신청 가능)</w:t>
      </w:r>
    </w:p>
    <w:p w:rsidR="001E6A7A" w:rsidRPr="00E119C4" w:rsidRDefault="001E6A7A" w:rsidP="00EB16F5">
      <w:pPr>
        <w:ind w:left="400"/>
        <w:rPr>
          <w:lang w:eastAsia="ko-KR"/>
        </w:rPr>
      </w:pPr>
    </w:p>
    <w:p w:rsidR="001E6A7A" w:rsidRPr="001E6A7A" w:rsidRDefault="00F66B3A" w:rsidP="00AD3940">
      <w:pPr>
        <w:pStyle w:val="4"/>
      </w:pPr>
      <w:bookmarkStart w:id="8" w:name="_Toc414285448"/>
      <w:r>
        <w:rPr>
          <w:rFonts w:hint="eastAsia"/>
          <w:lang w:eastAsia="ko-KR"/>
        </w:rPr>
        <w:t>C</w:t>
      </w:r>
      <w:r>
        <w:rPr>
          <w:lang w:eastAsia="ko-KR"/>
        </w:rPr>
        <w:t>MS</w:t>
      </w:r>
      <w:r w:rsidR="00AC2FB1">
        <w:rPr>
          <w:rFonts w:hint="eastAsia"/>
          <w:lang w:eastAsia="ko-KR"/>
        </w:rPr>
        <w:t xml:space="preserve"> 개설</w:t>
      </w:r>
      <w:r w:rsidR="00A37A3A">
        <w:rPr>
          <w:rFonts w:hint="eastAsia"/>
          <w:lang w:eastAsia="ko-KR"/>
        </w:rPr>
        <w:t xml:space="preserve"> 신청</w:t>
      </w:r>
      <w:bookmarkEnd w:id="8"/>
    </w:p>
    <w:p w:rsidR="00DC496C" w:rsidRDefault="008A2CC5" w:rsidP="00F54DF9">
      <w:pPr>
        <w:pStyle w:val="aff"/>
        <w:spacing w:line="240" w:lineRule="auto"/>
        <w:ind w:leftChars="213" w:left="426"/>
      </w:pPr>
      <w:hyperlink r:id="rId14" w:history="1">
        <w:r w:rsidR="004065E6" w:rsidRPr="001F0E6B">
          <w:rPr>
            <w:rStyle w:val="af2"/>
            <w:rFonts w:hint="eastAsia"/>
          </w:rPr>
          <w:t>http://</w:t>
        </w:r>
        <w:r w:rsidR="004065E6" w:rsidRPr="001F0E6B">
          <w:rPr>
            <w:rStyle w:val="af2"/>
          </w:rPr>
          <w:t>site</w:t>
        </w:r>
        <w:r w:rsidR="004065E6" w:rsidRPr="001F0E6B">
          <w:rPr>
            <w:rStyle w:val="af2"/>
            <w:rFonts w:hint="eastAsia"/>
          </w:rPr>
          <w:t>.hanyang.ac.kr</w:t>
        </w:r>
      </w:hyperlink>
      <w:r w:rsidR="008C685D" w:rsidRPr="00E119C4">
        <w:rPr>
          <w:rFonts w:hint="eastAsia"/>
        </w:rPr>
        <w:t xml:space="preserve"> </w:t>
      </w:r>
      <w:r w:rsidR="008C685D" w:rsidRPr="00E119C4">
        <w:t>사이트</w:t>
      </w:r>
      <w:r w:rsidR="00AC2FB1" w:rsidRPr="00E119C4">
        <w:rPr>
          <w:rFonts w:hint="eastAsia"/>
        </w:rPr>
        <w:t xml:space="preserve">에서 홈페이지 </w:t>
      </w:r>
      <w:r w:rsidR="00F427CD">
        <w:rPr>
          <w:rFonts w:hint="eastAsia"/>
        </w:rPr>
        <w:t>C</w:t>
      </w:r>
      <w:r w:rsidR="00F427CD">
        <w:t>MS</w:t>
      </w:r>
      <w:r w:rsidR="00F427CD">
        <w:rPr>
          <w:rFonts w:hint="eastAsia"/>
        </w:rPr>
        <w:t>개설신청</w:t>
      </w:r>
      <w:r w:rsidR="00AC2FB1" w:rsidRPr="00E119C4">
        <w:rPr>
          <w:rFonts w:hint="eastAsia"/>
        </w:rPr>
        <w:t xml:space="preserve"> 메뉴로 이동합니다. </w:t>
      </w:r>
      <w:r w:rsidR="00F427CD">
        <w:br/>
      </w:r>
      <w:r w:rsidR="00495BE0">
        <w:t>(</w:t>
      </w:r>
      <w:proofErr w:type="spellStart"/>
      <w:r w:rsidR="00495BE0">
        <w:rPr>
          <w:rFonts w:hint="eastAsia"/>
        </w:rPr>
        <w:t>포털에서</w:t>
      </w:r>
      <w:proofErr w:type="spellEnd"/>
      <w:r w:rsidR="00495BE0">
        <w:rPr>
          <w:rFonts w:hint="eastAsia"/>
        </w:rPr>
        <w:t xml:space="preserve"> 로그인 후 사용가능)</w:t>
      </w:r>
    </w:p>
    <w:p w:rsidR="008C685D" w:rsidRDefault="00DC496C" w:rsidP="00F54DF9">
      <w:pPr>
        <w:pStyle w:val="aff"/>
        <w:spacing w:line="240" w:lineRule="auto"/>
        <w:ind w:left="400"/>
      </w:pPr>
      <w:r w:rsidRPr="00E119C4">
        <w:rPr>
          <w:rFonts w:hint="eastAsia"/>
        </w:rPr>
        <w:t xml:space="preserve">홈페이지 개설 신청은, </w:t>
      </w:r>
      <w:r w:rsidR="00F427CD" w:rsidRPr="00F427CD">
        <w:rPr>
          <w:b/>
        </w:rPr>
        <w:t>CMS</w:t>
      </w:r>
      <w:r w:rsidR="00C02097" w:rsidRPr="00E119C4">
        <w:rPr>
          <w:rFonts w:hint="eastAsia"/>
          <w:b/>
        </w:rPr>
        <w:t xml:space="preserve">개설신청 &gt; 접수완료 </w:t>
      </w:r>
      <w:r w:rsidR="00F66B3A">
        <w:rPr>
          <w:b/>
        </w:rPr>
        <w:t>2</w:t>
      </w:r>
      <w:r w:rsidR="00C02097" w:rsidRPr="00E119C4">
        <w:rPr>
          <w:rFonts w:hint="eastAsia"/>
          <w:b/>
        </w:rPr>
        <w:t>단계</w:t>
      </w:r>
      <w:r w:rsidR="00C02097" w:rsidRPr="00E119C4">
        <w:rPr>
          <w:rFonts w:hint="eastAsia"/>
        </w:rPr>
        <w:t xml:space="preserve">로 이루어집니다. </w:t>
      </w:r>
    </w:p>
    <w:p w:rsidR="00DC496C" w:rsidRPr="00C02097" w:rsidRDefault="00DC496C" w:rsidP="00EB16F5">
      <w:pPr>
        <w:ind w:left="400"/>
        <w:rPr>
          <w:lang w:eastAsia="ko-KR"/>
        </w:rPr>
      </w:pPr>
    </w:p>
    <w:p w:rsidR="008C685D" w:rsidRDefault="00F66B3A" w:rsidP="00A37A3A">
      <w:pPr>
        <w:pStyle w:val="4"/>
        <w:rPr>
          <w:lang w:eastAsia="ko-KR"/>
        </w:rPr>
      </w:pPr>
      <w:bookmarkStart w:id="9" w:name="_Toc414285449"/>
      <w:r>
        <w:rPr>
          <w:rFonts w:hint="eastAsia"/>
          <w:lang w:eastAsia="ko-KR"/>
        </w:rPr>
        <w:t>C</w:t>
      </w:r>
      <w:r>
        <w:rPr>
          <w:lang w:eastAsia="ko-KR"/>
        </w:rPr>
        <w:t>MS</w:t>
      </w:r>
      <w:r w:rsidR="00C02097">
        <w:rPr>
          <w:rFonts w:hint="eastAsia"/>
          <w:lang w:eastAsia="ko-KR"/>
        </w:rPr>
        <w:t xml:space="preserve"> 개설 정보 입력</w:t>
      </w:r>
      <w:bookmarkEnd w:id="9"/>
    </w:p>
    <w:p w:rsidR="00F54DF9" w:rsidRDefault="00C02097" w:rsidP="00F54DF9">
      <w:pPr>
        <w:ind w:leftChars="213" w:left="426"/>
        <w:rPr>
          <w:lang w:eastAsia="ko-KR"/>
        </w:rPr>
      </w:pPr>
      <w:r w:rsidRPr="00E119C4">
        <w:rPr>
          <w:rFonts w:hint="eastAsia"/>
        </w:rPr>
        <w:t>홈페이지 개설</w:t>
      </w:r>
      <w:r w:rsidRPr="00E119C4">
        <w:rPr>
          <w:rFonts w:hint="eastAsia"/>
          <w:lang w:eastAsia="ko-KR"/>
        </w:rPr>
        <w:t xml:space="preserve"> 시 입력 항목은 아래와 같습니다. </w:t>
      </w:r>
    </w:p>
    <w:p w:rsidR="007516BB" w:rsidRDefault="007516BB" w:rsidP="007516BB">
      <w:pPr>
        <w:ind w:leftChars="100"/>
        <w:rPr>
          <w:lang w:eastAsia="ko-KR"/>
        </w:rPr>
      </w:pPr>
    </w:p>
    <w:tbl>
      <w:tblPr>
        <w:tblW w:w="8097" w:type="dxa"/>
        <w:jc w:val="center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8"/>
        <w:gridCol w:w="6409"/>
      </w:tblGrid>
      <w:tr w:rsidR="007516BB" w:rsidRPr="001E6A7A" w:rsidTr="007516BB">
        <w:trPr>
          <w:trHeight w:val="448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홈페이지명</w:t>
            </w:r>
            <w:proofErr w:type="spellEnd"/>
          </w:p>
        </w:tc>
        <w:tc>
          <w:tcPr>
            <w:tcW w:w="6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sz w:val="18"/>
                <w:szCs w:val="18"/>
              </w:rPr>
              <w:t>개설하려는 홈페이지의 명칭을 기입</w:t>
            </w:r>
          </w:p>
        </w:tc>
      </w:tr>
      <w:tr w:rsidR="007516BB" w:rsidRPr="001E6A7A" w:rsidTr="007516BB">
        <w:trPr>
          <w:trHeight w:val="448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홈페이지 소개</w:t>
            </w:r>
          </w:p>
        </w:tc>
        <w:tc>
          <w:tcPr>
            <w:tcW w:w="6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sz w:val="18"/>
                <w:szCs w:val="18"/>
              </w:rPr>
              <w:t>홈페이지 운영 목적이나</w:t>
            </w:r>
            <w:r w:rsidRPr="00E119C4">
              <w:rPr>
                <w:rFonts w:hint="eastAsia"/>
                <w:sz w:val="18"/>
                <w:szCs w:val="18"/>
              </w:rPr>
              <w:t xml:space="preserve">, </w:t>
            </w:r>
            <w:r w:rsidRPr="00E119C4">
              <w:rPr>
                <w:sz w:val="18"/>
                <w:szCs w:val="18"/>
              </w:rPr>
              <w:t>제공하는 내용을 간략하게 기술</w:t>
            </w:r>
            <w:r w:rsidRPr="00E119C4">
              <w:rPr>
                <w:rFonts w:hint="eastAsia"/>
                <w:sz w:val="18"/>
                <w:szCs w:val="18"/>
              </w:rPr>
              <w:t>(</w:t>
            </w:r>
            <w:r w:rsidRPr="00E119C4">
              <w:rPr>
                <w:sz w:val="18"/>
                <w:szCs w:val="18"/>
              </w:rPr>
              <w:t>검색에 활용</w:t>
            </w:r>
            <w:r w:rsidRPr="00E119C4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7516BB" w:rsidRPr="001E6A7A" w:rsidTr="007516BB">
        <w:trPr>
          <w:trHeight w:val="448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디렉토리</w:t>
            </w:r>
            <w:proofErr w:type="spellEnd"/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 xml:space="preserve"> 구분</w:t>
            </w:r>
          </w:p>
        </w:tc>
        <w:tc>
          <w:tcPr>
            <w:tcW w:w="6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sz w:val="18"/>
                <w:szCs w:val="18"/>
              </w:rPr>
              <w:t xml:space="preserve">제시된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디렉토리</w:t>
            </w:r>
            <w:proofErr w:type="spellEnd"/>
            <w:r w:rsidRPr="00E119C4">
              <w:rPr>
                <w:sz w:val="18"/>
                <w:szCs w:val="18"/>
              </w:rPr>
              <w:t xml:space="preserve"> 중 어떤 분류에 속하는지 선택</w:t>
            </w:r>
          </w:p>
        </w:tc>
      </w:tr>
      <w:tr w:rsidR="007516BB" w:rsidRPr="001E6A7A" w:rsidTr="007516BB">
        <w:trPr>
          <w:trHeight w:val="448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테마</w:t>
            </w:r>
          </w:p>
        </w:tc>
        <w:tc>
          <w:tcPr>
            <w:tcW w:w="6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디렉토리</w:t>
            </w:r>
            <w:proofErr w:type="spellEnd"/>
            <w:r w:rsidRPr="00E119C4">
              <w:rPr>
                <w:sz w:val="18"/>
                <w:szCs w:val="18"/>
              </w:rPr>
              <w:t xml:space="preserve"> 별로 제안되는 디자인 중 하나를 선택</w:t>
            </w:r>
          </w:p>
        </w:tc>
      </w:tr>
      <w:tr w:rsidR="007516BB" w:rsidRPr="001E6A7A" w:rsidTr="007516BB">
        <w:trPr>
          <w:trHeight w:val="448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SNS</w:t>
            </w:r>
          </w:p>
        </w:tc>
        <w:tc>
          <w:tcPr>
            <w:tcW w:w="6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홈페이지와</w:t>
            </w:r>
            <w:r>
              <w:rPr>
                <w:rFonts w:hint="cs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  <w:lang w:eastAsia="ko-KR"/>
              </w:rPr>
              <w:t xml:space="preserve">관련된 </w:t>
            </w:r>
            <w:r>
              <w:rPr>
                <w:sz w:val="18"/>
                <w:szCs w:val="18"/>
                <w:lang w:eastAsia="ko-KR"/>
              </w:rPr>
              <w:t>SNS</w:t>
            </w:r>
            <w:r>
              <w:rPr>
                <w:rFonts w:hint="eastAsia"/>
                <w:sz w:val="18"/>
                <w:szCs w:val="18"/>
                <w:lang w:eastAsia="ko-KR"/>
              </w:rPr>
              <w:t>를 기입</w:t>
            </w:r>
          </w:p>
        </w:tc>
      </w:tr>
      <w:tr w:rsidR="007516BB" w:rsidRPr="001E6A7A" w:rsidTr="007516BB">
        <w:trPr>
          <w:trHeight w:val="448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메일</w:t>
            </w:r>
          </w:p>
        </w:tc>
        <w:tc>
          <w:tcPr>
            <w:tcW w:w="64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16BB" w:rsidRPr="00E119C4" w:rsidRDefault="007516BB" w:rsidP="00A17E88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홈페이지</w:t>
            </w:r>
            <w:r>
              <w:rPr>
                <w:rFonts w:hint="cs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  <w:lang w:eastAsia="ko-KR"/>
              </w:rPr>
              <w:t>관리자의</w:t>
            </w:r>
            <w:r>
              <w:rPr>
                <w:rFonts w:hint="c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18"/>
                <w:lang w:eastAsia="ko-KR"/>
              </w:rPr>
              <w:t>이메일</w:t>
            </w:r>
            <w:proofErr w:type="spellEnd"/>
            <w:r>
              <w:rPr>
                <w:rFonts w:hint="cs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  <w:lang w:eastAsia="ko-KR"/>
              </w:rPr>
              <w:t>주소를</w:t>
            </w:r>
            <w:r>
              <w:rPr>
                <w:rFonts w:hint="cs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  <w:lang w:eastAsia="ko-KR"/>
              </w:rPr>
              <w:t>기입</w:t>
            </w:r>
          </w:p>
        </w:tc>
      </w:tr>
    </w:tbl>
    <w:p w:rsidR="008C685D" w:rsidRPr="00E119C4" w:rsidRDefault="008C685D" w:rsidP="007516BB">
      <w:pPr>
        <w:pStyle w:val="aff"/>
        <w:ind w:leftChars="0" w:left="0"/>
      </w:pPr>
    </w:p>
    <w:p w:rsidR="00CC36F6" w:rsidRDefault="00CC36F6" w:rsidP="00A37A3A">
      <w:pPr>
        <w:pStyle w:val="4"/>
      </w:pPr>
      <w:bookmarkStart w:id="10" w:name="_Toc414285450"/>
      <w:r>
        <w:rPr>
          <w:rFonts w:hint="eastAsia"/>
          <w:lang w:eastAsia="ko-KR"/>
        </w:rPr>
        <w:t>관리자 승인 처리</w:t>
      </w:r>
      <w:bookmarkEnd w:id="10"/>
    </w:p>
    <w:p w:rsidR="00CC36F6" w:rsidRDefault="008C685D" w:rsidP="00F54DF9">
      <w:pPr>
        <w:ind w:left="400"/>
        <w:rPr>
          <w:lang w:eastAsia="ko-KR"/>
        </w:rPr>
      </w:pPr>
      <w:r w:rsidRPr="001E6A7A">
        <w:t>신청 버튼을 클릭하여 신청 완료 후 관리자의 승인이 필요합니다</w:t>
      </w:r>
      <w:r w:rsidRPr="001E6A7A">
        <w:rPr>
          <w:rFonts w:hint="eastAsia"/>
        </w:rPr>
        <w:t>.</w:t>
      </w:r>
      <w:r w:rsidR="008E1E76">
        <w:rPr>
          <w:rFonts w:hint="eastAsia"/>
          <w:lang w:eastAsia="ko-KR"/>
        </w:rPr>
        <w:t xml:space="preserve"> </w:t>
      </w:r>
      <w:r w:rsidR="00CC36F6">
        <w:rPr>
          <w:rFonts w:hint="eastAsia"/>
          <w:lang w:eastAsia="ko-KR"/>
        </w:rPr>
        <w:t xml:space="preserve">개설 승인 시 </w:t>
      </w:r>
      <w:proofErr w:type="spellStart"/>
      <w:r w:rsidR="00CC36F6">
        <w:rPr>
          <w:rFonts w:hint="eastAsia"/>
          <w:lang w:eastAsia="ko-KR"/>
        </w:rPr>
        <w:t>이메일로</w:t>
      </w:r>
      <w:proofErr w:type="spellEnd"/>
      <w:r w:rsidR="00CC36F6">
        <w:rPr>
          <w:rFonts w:hint="eastAsia"/>
          <w:lang w:eastAsia="ko-KR"/>
        </w:rPr>
        <w:t xml:space="preserve"> 통보가 되며, 신청 후 7일</w:t>
      </w:r>
      <w:r w:rsidR="008E1E76">
        <w:rPr>
          <w:rFonts w:hint="eastAsia"/>
          <w:lang w:eastAsia="ko-KR"/>
        </w:rPr>
        <w:t>(근무일 기준)</w:t>
      </w:r>
      <w:r w:rsidR="00CC36F6">
        <w:rPr>
          <w:rFonts w:hint="eastAsia"/>
          <w:lang w:eastAsia="ko-KR"/>
        </w:rPr>
        <w:t xml:space="preserve"> 이상 승인 통보가 안 될 경우, 관리자에게 </w:t>
      </w:r>
      <w:r w:rsidR="00F54DF9">
        <w:rPr>
          <w:rFonts w:hint="eastAsia"/>
          <w:lang w:eastAsia="ko-KR"/>
        </w:rPr>
        <w:t>문</w:t>
      </w:r>
      <w:r w:rsidR="00CC36F6" w:rsidRPr="001E6A7A">
        <w:t>의</w:t>
      </w:r>
      <w:r w:rsidR="00CC36F6">
        <w:rPr>
          <w:rFonts w:hint="eastAsia"/>
          <w:lang w:eastAsia="ko-KR"/>
        </w:rPr>
        <w:t xml:space="preserve">하여 주시기 바랍니다. </w:t>
      </w:r>
    </w:p>
    <w:p w:rsidR="00F54DF9" w:rsidRPr="001E6A7A" w:rsidRDefault="00F54DF9" w:rsidP="00F54DF9">
      <w:pPr>
        <w:ind w:leftChars="0"/>
        <w:rPr>
          <w:lang w:eastAsia="ko-KR"/>
        </w:rPr>
      </w:pPr>
      <w:r>
        <w:rPr>
          <w:rFonts w:hint="eastAsia"/>
          <w:lang w:eastAsia="ko-KR"/>
        </w:rPr>
        <w:t xml:space="preserve">  (문의 </w:t>
      </w:r>
      <w:proofErr w:type="gramStart"/>
      <w:r>
        <w:rPr>
          <w:rFonts w:hint="eastAsia"/>
          <w:lang w:eastAsia="ko-KR"/>
        </w:rPr>
        <w:t>메일 :</w:t>
      </w:r>
      <w:proofErr w:type="gramEnd"/>
      <w:r>
        <w:rPr>
          <w:rFonts w:hint="eastAsia"/>
          <w:lang w:eastAsia="ko-KR"/>
        </w:rPr>
        <w:t xml:space="preserve"> </w:t>
      </w:r>
      <w:hyperlink r:id="rId15" w:history="1">
        <w:r w:rsidR="004065E6">
          <w:rPr>
            <w:rStyle w:val="af2"/>
            <w:rFonts w:hint="eastAsia"/>
            <w:lang w:eastAsia="ko-KR"/>
          </w:rPr>
          <w:t>habanera</w:t>
        </w:r>
        <w:r w:rsidRPr="00B33647">
          <w:rPr>
            <w:rStyle w:val="af2"/>
            <w:rFonts w:hint="eastAsia"/>
            <w:lang w:eastAsia="ko-KR"/>
          </w:rPr>
          <w:t>@</w:t>
        </w:r>
        <w:r w:rsidR="004065E6">
          <w:rPr>
            <w:rStyle w:val="af2"/>
            <w:rFonts w:hint="eastAsia"/>
            <w:lang w:eastAsia="ko-KR"/>
          </w:rPr>
          <w:t>hanyang.ac.kr</w:t>
        </w:r>
      </w:hyperlink>
      <w:r>
        <w:rPr>
          <w:rFonts w:hint="eastAsia"/>
          <w:lang w:eastAsia="ko-KR"/>
        </w:rPr>
        <w:t xml:space="preserve"> )</w:t>
      </w:r>
    </w:p>
    <w:p w:rsidR="00CC36F6" w:rsidRPr="00CC36F6" w:rsidRDefault="00CC36F6" w:rsidP="00CC36F6">
      <w:pPr>
        <w:ind w:leftChars="425" w:left="850"/>
        <w:rPr>
          <w:lang w:eastAsia="ko-KR"/>
        </w:rPr>
      </w:pPr>
    </w:p>
    <w:p w:rsidR="00684590" w:rsidRDefault="00684590" w:rsidP="00A37A3A">
      <w:pPr>
        <w:pStyle w:val="4"/>
      </w:pPr>
      <w:bookmarkStart w:id="11" w:name="_Toc414285451"/>
      <w:proofErr w:type="spellStart"/>
      <w:r>
        <w:rPr>
          <w:rFonts w:hint="eastAsia"/>
          <w:lang w:eastAsia="ko-KR"/>
        </w:rPr>
        <w:t>홈페이</w:t>
      </w:r>
      <w:proofErr w:type="spellEnd"/>
      <w:r>
        <w:t>지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접속하</w:t>
      </w:r>
      <w:proofErr w:type="spellEnd"/>
      <w:r>
        <w:t>기</w:t>
      </w:r>
      <w:bookmarkEnd w:id="11"/>
    </w:p>
    <w:p w:rsidR="007253AC" w:rsidRDefault="008C685D" w:rsidP="00A37A3A">
      <w:pPr>
        <w:ind w:left="400"/>
        <w:rPr>
          <w:lang w:eastAsia="ko-KR"/>
        </w:rPr>
      </w:pPr>
      <w:r w:rsidRPr="001E6A7A">
        <w:t>나의 홈페이지에서 해당 홈페이지로 접속하거나</w:t>
      </w:r>
      <w:r w:rsidRPr="001E6A7A">
        <w:rPr>
          <w:rFonts w:hint="eastAsia"/>
        </w:rPr>
        <w:t>,</w:t>
      </w:r>
      <w:r w:rsidR="00684590">
        <w:rPr>
          <w:rFonts w:hint="eastAsia"/>
          <w:lang w:eastAsia="ko-KR"/>
        </w:rPr>
        <w:t xml:space="preserve"> </w:t>
      </w:r>
    </w:p>
    <w:p w:rsidR="008C685D" w:rsidRPr="001E6A7A" w:rsidRDefault="008C685D" w:rsidP="00A37A3A">
      <w:pPr>
        <w:ind w:left="400"/>
        <w:rPr>
          <w:lang w:eastAsia="ko-KR"/>
        </w:rPr>
      </w:pPr>
      <w:r w:rsidRPr="001E6A7A">
        <w:t>신청 시 기입한</w:t>
      </w:r>
      <w:r w:rsidR="007253AC">
        <w:rPr>
          <w:rFonts w:hint="eastAsia"/>
          <w:lang w:eastAsia="ko-KR"/>
        </w:rPr>
        <w:t xml:space="preserve"> </w:t>
      </w:r>
      <w:r w:rsidRPr="001E6A7A">
        <w:rPr>
          <w:rFonts w:hint="eastAsia"/>
        </w:rPr>
        <w:t>URL(</w:t>
      </w:r>
      <w:hyperlink r:id="rId16" w:history="1">
        <w:r w:rsidR="004065E6" w:rsidRPr="001F0E6B">
          <w:rPr>
            <w:rStyle w:val="af2"/>
            <w:rFonts w:hint="eastAsia"/>
            <w:u w:color="0000FF"/>
          </w:rPr>
          <w:t>http://</w:t>
        </w:r>
        <w:r w:rsidR="004065E6" w:rsidRPr="001F0E6B">
          <w:rPr>
            <w:rStyle w:val="af2"/>
            <w:u w:color="0000FF"/>
          </w:rPr>
          <w:t>site</w:t>
        </w:r>
        <w:r w:rsidR="004065E6" w:rsidRPr="001F0E6B">
          <w:rPr>
            <w:rStyle w:val="af2"/>
            <w:rFonts w:hint="eastAsia"/>
            <w:u w:color="0000FF"/>
          </w:rPr>
          <w:t>.hanyang.ac.kr/web/</w:t>
        </w:r>
        <w:r w:rsidR="004065E6" w:rsidRPr="001F0E6B">
          <w:rPr>
            <w:rStyle w:val="af2"/>
            <w:u w:color="0000FF"/>
          </w:rPr>
          <w:t>홈페이지</w:t>
        </w:r>
        <w:r w:rsidR="004065E6" w:rsidRPr="001F0E6B">
          <w:rPr>
            <w:rStyle w:val="af2"/>
            <w:rFonts w:hint="eastAsia"/>
            <w:u w:color="0000FF"/>
          </w:rPr>
          <w:t>URL</w:t>
        </w:r>
      </w:hyperlink>
      <w:r w:rsidRPr="001E6A7A">
        <w:rPr>
          <w:rFonts w:hint="eastAsia"/>
        </w:rPr>
        <w:t>)</w:t>
      </w:r>
      <w:r w:rsidRPr="001E6A7A">
        <w:t>로 접속이 가능합니다</w:t>
      </w:r>
      <w:r w:rsidRPr="001E6A7A">
        <w:rPr>
          <w:rFonts w:hint="eastAsia"/>
        </w:rPr>
        <w:t>.</w:t>
      </w:r>
    </w:p>
    <w:p w:rsidR="002F497A" w:rsidRPr="00E119C4" w:rsidRDefault="002F497A" w:rsidP="003655BD">
      <w:pPr>
        <w:ind w:leftChars="0" w:left="0"/>
        <w:rPr>
          <w:lang w:eastAsia="ko-KR"/>
        </w:rPr>
      </w:pPr>
    </w:p>
    <w:p w:rsidR="002F497A" w:rsidRPr="001E6A7A" w:rsidRDefault="002F497A" w:rsidP="00CE1D46">
      <w:pPr>
        <w:pStyle w:val="4"/>
      </w:pPr>
      <w:bookmarkStart w:id="12" w:name="_Toc414285453"/>
      <w:r w:rsidRPr="001E6A7A">
        <w:rPr>
          <w:rFonts w:hint="eastAsia"/>
        </w:rPr>
        <w:lastRenderedPageBreak/>
        <w:t>홈페이지 운영 관리</w:t>
      </w:r>
      <w:bookmarkEnd w:id="12"/>
    </w:p>
    <w:p w:rsidR="00210450" w:rsidRPr="00E119C4" w:rsidRDefault="00CE6FB2" w:rsidP="00CE1D46">
      <w:pPr>
        <w:ind w:left="400"/>
        <w:rPr>
          <w:lang w:eastAsia="ko-KR"/>
        </w:rPr>
      </w:pPr>
      <w:r w:rsidRPr="001E6A7A">
        <w:rPr>
          <w:rFonts w:hint="eastAsia"/>
          <w:lang w:eastAsia="ko-KR"/>
        </w:rPr>
        <w:t xml:space="preserve">CMS 홈페이지는 사이트 관리자, 페이지 관리자, </w:t>
      </w:r>
      <w:proofErr w:type="spellStart"/>
      <w:r w:rsidR="00CE4513">
        <w:rPr>
          <w:rFonts w:hint="eastAsia"/>
          <w:lang w:eastAsia="ko-KR"/>
        </w:rPr>
        <w:t>콘텐츠</w:t>
      </w:r>
      <w:proofErr w:type="spellEnd"/>
      <w:r w:rsidRPr="001E6A7A">
        <w:rPr>
          <w:rFonts w:hint="eastAsia"/>
          <w:lang w:eastAsia="ko-KR"/>
        </w:rPr>
        <w:t xml:space="preserve"> 관리자를 별도로 지정하여 운영할 수 있으며,</w:t>
      </w:r>
      <w:r w:rsidR="008E1E76">
        <w:rPr>
          <w:rFonts w:hint="eastAsia"/>
          <w:lang w:eastAsia="ko-KR"/>
        </w:rPr>
        <w:t xml:space="preserve"> </w:t>
      </w:r>
      <w:r w:rsidRPr="00E119C4">
        <w:rPr>
          <w:rFonts w:hint="eastAsia"/>
          <w:lang w:eastAsia="ko-KR"/>
        </w:rPr>
        <w:t xml:space="preserve">사이트 관리자가 각 관리 권한을 지정할 수 있습니다. 사이트 관리자의 경우, 최초 </w:t>
      </w:r>
      <w:proofErr w:type="spellStart"/>
      <w:r w:rsidRPr="00E119C4">
        <w:rPr>
          <w:rFonts w:hint="eastAsia"/>
          <w:lang w:eastAsia="ko-KR"/>
        </w:rPr>
        <w:t>개설인으로</w:t>
      </w:r>
      <w:proofErr w:type="spellEnd"/>
      <w:r w:rsidRPr="00E119C4">
        <w:rPr>
          <w:rFonts w:hint="eastAsia"/>
          <w:lang w:eastAsia="ko-KR"/>
        </w:rPr>
        <w:t xml:space="preserve"> 지정됩니다. </w:t>
      </w:r>
    </w:p>
    <w:p w:rsidR="00210450" w:rsidRPr="00E119C4" w:rsidRDefault="00210450" w:rsidP="00EB16F5">
      <w:pPr>
        <w:ind w:left="400"/>
        <w:rPr>
          <w:lang w:eastAsia="ko-KR"/>
        </w:rPr>
      </w:pPr>
    </w:p>
    <w:p w:rsidR="00B64B93" w:rsidRPr="001E6A7A" w:rsidRDefault="00B52AB9" w:rsidP="00CE1D46">
      <w:pPr>
        <w:pStyle w:val="4"/>
      </w:pPr>
      <w:bookmarkStart w:id="13" w:name="_Toc414285454"/>
      <w:r>
        <w:rPr>
          <w:rFonts w:hint="eastAsia"/>
          <w:lang w:eastAsia="ko-KR"/>
        </w:rPr>
        <w:t xml:space="preserve">자주 쓰는 용어 </w:t>
      </w:r>
      <w:r w:rsidR="00B64B93" w:rsidRPr="001E6A7A">
        <w:rPr>
          <w:rFonts w:hint="eastAsia"/>
        </w:rPr>
        <w:t>설명</w:t>
      </w:r>
      <w:bookmarkEnd w:id="13"/>
    </w:p>
    <w:p w:rsidR="00B47525" w:rsidRPr="001423D1" w:rsidRDefault="00B52AB9" w:rsidP="001423D1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사이트 </w:t>
      </w:r>
      <w:proofErr w:type="spellStart"/>
      <w:r>
        <w:rPr>
          <w:rFonts w:hint="eastAsia"/>
          <w:lang w:eastAsia="ko-KR"/>
        </w:rPr>
        <w:t>구성시</w:t>
      </w:r>
      <w:proofErr w:type="spellEnd"/>
      <w:r>
        <w:rPr>
          <w:rFonts w:hint="eastAsia"/>
          <w:lang w:eastAsia="ko-KR"/>
        </w:rPr>
        <w:t xml:space="preserve"> 화면상의 구성 요소를 아래와 같은 용어로 지칭합니다. </w:t>
      </w:r>
    </w:p>
    <w:tbl>
      <w:tblPr>
        <w:tblW w:w="9059" w:type="dxa"/>
        <w:jc w:val="center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8"/>
        <w:gridCol w:w="7371"/>
      </w:tblGrid>
      <w:tr w:rsidR="001667D9" w:rsidRPr="001E6A7A" w:rsidTr="00BC248B">
        <w:trPr>
          <w:trHeight w:val="42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1. Theme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웹사이트 기본 프레임 및 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디자인 스킨</w:t>
            </w:r>
          </w:p>
        </w:tc>
      </w:tr>
      <w:tr w:rsidR="001667D9" w:rsidRPr="001E6A7A" w:rsidTr="00BC248B">
        <w:trPr>
          <w:trHeight w:val="74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2. Page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proofErr w:type="spellStart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콘텐츠를</w:t>
            </w:r>
            <w:proofErr w:type="spellEnd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접근하는 최소 단위, 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즉, </w:t>
            </w: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메뉴의 다른 표현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</w:t>
            </w:r>
          </w:p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ex) </w:t>
            </w:r>
            <w:r w:rsidR="00B52AB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대학원 홈페이지 &gt; 일반소개 페이지</w:t>
            </w:r>
          </w:p>
        </w:tc>
      </w:tr>
      <w:tr w:rsidR="001667D9" w:rsidRPr="001E6A7A" w:rsidTr="00BC248B">
        <w:trPr>
          <w:trHeight w:val="74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3. Contents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33735E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사이트를 구성하는 일반 텍스트정보, 멀티미디어 정보, 각종 서비스를 지칭하나, CMS에서는html 문서로 구성되는 </w:t>
            </w:r>
            <w:proofErr w:type="spellStart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웹콘텐츠를</w:t>
            </w:r>
            <w:proofErr w:type="spellEnd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지칭합니다. </w:t>
            </w:r>
          </w:p>
        </w:tc>
      </w:tr>
      <w:tr w:rsidR="001667D9" w:rsidRPr="001E6A7A" w:rsidTr="00BC248B">
        <w:trPr>
          <w:trHeight w:val="106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4. Portlet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재사용이 가능한 웹 구성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요</w:t>
            </w: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소로 페이지를 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구성하는 어플리케이션을 의미</w:t>
            </w:r>
          </w:p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예) 웹 </w:t>
            </w:r>
            <w:proofErr w:type="spellStart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콘텐츠</w:t>
            </w:r>
            <w:proofErr w:type="spellEnd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, 게시판, 교수소개, 교과과정, 미니보드(</w:t>
            </w:r>
            <w:proofErr w:type="spellStart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메인용게시판</w:t>
            </w:r>
            <w:proofErr w:type="spellEnd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), </w:t>
            </w:r>
            <w:proofErr w:type="spellStart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내비게이션</w:t>
            </w:r>
            <w:proofErr w:type="spellEnd"/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(좌측메뉴) 등</w:t>
            </w:r>
          </w:p>
        </w:tc>
      </w:tr>
      <w:tr w:rsidR="001667D9" w:rsidRPr="001E6A7A" w:rsidTr="00BC248B">
        <w:trPr>
          <w:trHeight w:val="42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5. Layout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AA5BD6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페이지 배치, 배열 등이 </w:t>
            </w:r>
            <w:r w:rsidR="0033735E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정의된 페이지 </w:t>
            </w: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구성 </w:t>
            </w:r>
            <w:r w:rsidR="001667D9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형태</w:t>
            </w:r>
          </w:p>
        </w:tc>
      </w:tr>
      <w:tr w:rsidR="001667D9" w:rsidRPr="001E6A7A" w:rsidTr="00BC248B">
        <w:trPr>
          <w:trHeight w:val="42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6. GNB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Global Navigation Bar (통상적으로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 사이트 상단의 </w:t>
            </w: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메인 메뉴를 말함)</w:t>
            </w:r>
          </w:p>
        </w:tc>
      </w:tr>
      <w:tr w:rsidR="001667D9" w:rsidRPr="001E6A7A" w:rsidTr="00BC248B">
        <w:trPr>
          <w:trHeight w:val="426"/>
          <w:jc w:val="center"/>
        </w:trPr>
        <w:tc>
          <w:tcPr>
            <w:tcW w:w="1688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spacing w:line="384" w:lineRule="auto"/>
              <w:ind w:leftChars="100"/>
              <w:rPr>
                <w:rFonts w:cs="굴림"/>
                <w:b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b/>
                <w:color w:val="000000"/>
                <w:kern w:val="0"/>
                <w:sz w:val="16"/>
                <w:szCs w:val="16"/>
                <w:lang w:eastAsia="ko-KR"/>
              </w:rPr>
              <w:t>7. LNB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67D9" w:rsidRPr="00E119C4" w:rsidRDefault="001667D9" w:rsidP="00C4709D">
            <w:pPr>
              <w:widowControl/>
              <w:suppressAutoHyphens w:val="0"/>
              <w:autoSpaceDE/>
              <w:snapToGrid w:val="0"/>
              <w:ind w:leftChars="100"/>
              <w:rPr>
                <w:rFonts w:cs="굴림"/>
                <w:color w:val="000000"/>
                <w:kern w:val="0"/>
                <w:sz w:val="16"/>
                <w:szCs w:val="16"/>
                <w:lang w:eastAsia="ko-KR"/>
              </w:rPr>
            </w:pP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 xml:space="preserve">Local Navigation Bar (통상적으로 서브 </w:t>
            </w:r>
            <w:r w:rsidR="00AA5BD6"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페이지의 하위 메뉴 리스트</w:t>
            </w:r>
            <w:r w:rsidRPr="00E119C4">
              <w:rPr>
                <w:rFonts w:cs="굴림" w:hint="eastAsia"/>
                <w:color w:val="000000"/>
                <w:kern w:val="0"/>
                <w:sz w:val="16"/>
                <w:szCs w:val="16"/>
                <w:lang w:eastAsia="ko-KR"/>
              </w:rPr>
              <w:t>를 말함)</w:t>
            </w:r>
          </w:p>
        </w:tc>
      </w:tr>
    </w:tbl>
    <w:p w:rsidR="008C685D" w:rsidRPr="00E119C4" w:rsidRDefault="008C685D" w:rsidP="00EB16F5">
      <w:pPr>
        <w:ind w:left="400"/>
        <w:rPr>
          <w:lang w:eastAsia="ko-KR"/>
        </w:rPr>
      </w:pPr>
    </w:p>
    <w:p w:rsidR="00FD69F6" w:rsidRPr="001E6A7A" w:rsidRDefault="00B64B93" w:rsidP="00B44DCB">
      <w:pPr>
        <w:pStyle w:val="3"/>
        <w:ind w:right="200"/>
      </w:pPr>
      <w:bookmarkStart w:id="14" w:name="_Toc414285455"/>
      <w:r w:rsidRPr="001E6A7A">
        <w:rPr>
          <w:rFonts w:hint="eastAsia"/>
        </w:rPr>
        <w:t>개인정보보호</w:t>
      </w:r>
      <w:r w:rsidR="00717745">
        <w:rPr>
          <w:rFonts w:hint="eastAsia"/>
          <w:lang w:eastAsia="ko-KR"/>
        </w:rPr>
        <w:t>법령 준수를 위한 가이드</w:t>
      </w:r>
      <w:bookmarkEnd w:id="14"/>
    </w:p>
    <w:p w:rsidR="00AD5C9D" w:rsidRPr="00E119C4" w:rsidRDefault="00CE4513" w:rsidP="00EB16F5">
      <w:pPr>
        <w:ind w:left="400"/>
        <w:rPr>
          <w:lang w:eastAsia="ko-KR"/>
        </w:rPr>
      </w:pPr>
      <w:proofErr w:type="spellStart"/>
      <w:r>
        <w:rPr>
          <w:rFonts w:hint="eastAsia"/>
          <w:lang w:eastAsia="ko-KR"/>
        </w:rPr>
        <w:t>콘텐츠</w:t>
      </w:r>
      <w:proofErr w:type="spellEnd"/>
      <w:r w:rsidR="00AD5C9D" w:rsidRPr="00E119C4">
        <w:rPr>
          <w:rFonts w:hint="eastAsia"/>
          <w:lang w:eastAsia="ko-KR"/>
        </w:rPr>
        <w:t xml:space="preserve"> 및 </w:t>
      </w:r>
      <w:proofErr w:type="spellStart"/>
      <w:r w:rsidR="00AD5C9D" w:rsidRPr="00E119C4">
        <w:rPr>
          <w:rFonts w:hint="eastAsia"/>
          <w:lang w:eastAsia="ko-KR"/>
        </w:rPr>
        <w:t>게시글</w:t>
      </w:r>
      <w:proofErr w:type="spellEnd"/>
      <w:r w:rsidR="00AD5C9D" w:rsidRPr="00E119C4">
        <w:rPr>
          <w:rFonts w:hint="eastAsia"/>
          <w:lang w:eastAsia="ko-KR"/>
        </w:rPr>
        <w:t xml:space="preserve"> </w:t>
      </w:r>
      <w:proofErr w:type="spellStart"/>
      <w:r w:rsidR="00AD5C9D" w:rsidRPr="00E119C4">
        <w:rPr>
          <w:rFonts w:hint="eastAsia"/>
          <w:lang w:eastAsia="ko-KR"/>
        </w:rPr>
        <w:t>게재시</w:t>
      </w:r>
      <w:proofErr w:type="spellEnd"/>
      <w:r w:rsidR="00AD5C9D" w:rsidRPr="00E119C4">
        <w:rPr>
          <w:rFonts w:hint="eastAsia"/>
          <w:lang w:eastAsia="ko-KR"/>
        </w:rPr>
        <w:t xml:space="preserve">, 아래와 같은 개인정보에 대한 수집 및 게시는 유의하여 주시기 바랍니다. </w:t>
      </w:r>
    </w:p>
    <w:p w:rsidR="000E7C29" w:rsidRPr="00E119C4" w:rsidRDefault="000E7C29" w:rsidP="00EB16F5">
      <w:pPr>
        <w:ind w:left="400"/>
        <w:rPr>
          <w:lang w:eastAsia="ko-KR"/>
        </w:rPr>
      </w:pPr>
    </w:p>
    <w:p w:rsidR="00AD5C9D" w:rsidRPr="00E119C4" w:rsidRDefault="00AA4D81" w:rsidP="00AD3940">
      <w:pPr>
        <w:ind w:leftChars="213" w:left="427" w:hanging="1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>*</w:t>
      </w:r>
      <w:r w:rsidR="008E1E76">
        <w:rPr>
          <w:rFonts w:hint="eastAsia"/>
          <w:b/>
          <w:sz w:val="18"/>
          <w:szCs w:val="18"/>
          <w:lang w:eastAsia="ko-KR"/>
        </w:rPr>
        <w:t xml:space="preserve"> </w:t>
      </w:r>
      <w:r w:rsidR="00AD5C9D" w:rsidRPr="00E119C4">
        <w:rPr>
          <w:rFonts w:hint="eastAsia"/>
          <w:b/>
          <w:sz w:val="18"/>
          <w:szCs w:val="18"/>
          <w:lang w:eastAsia="ko-KR"/>
        </w:rPr>
        <w:t>법에서의</w:t>
      </w:r>
      <w:r w:rsidR="00AD5C9D" w:rsidRPr="00E119C4">
        <w:rPr>
          <w:b/>
          <w:sz w:val="18"/>
          <w:szCs w:val="18"/>
          <w:lang w:eastAsia="ko-KR"/>
        </w:rPr>
        <w:t xml:space="preserve"> 개인정보 정의</w:t>
      </w:r>
    </w:p>
    <w:p w:rsidR="00AD5C9D" w:rsidRPr="00E119C4" w:rsidRDefault="00AA4D81" w:rsidP="00AD3940">
      <w:pPr>
        <w:ind w:leftChars="213" w:left="427" w:hanging="1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Pr="00E119C4">
        <w:rPr>
          <w:rFonts w:hint="eastAsia"/>
          <w:b/>
          <w:sz w:val="18"/>
          <w:szCs w:val="18"/>
          <w:lang w:eastAsia="ko-KR"/>
        </w:rPr>
        <w:t>개</w:t>
      </w:r>
      <w:r w:rsidR="00AD5C9D" w:rsidRPr="00E119C4">
        <w:rPr>
          <w:rFonts w:hint="eastAsia"/>
          <w:b/>
          <w:sz w:val="18"/>
          <w:szCs w:val="18"/>
          <w:lang w:eastAsia="ko-KR"/>
        </w:rPr>
        <w:t>인정보보호법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b/>
          <w:sz w:val="18"/>
          <w:szCs w:val="18"/>
          <w:lang w:eastAsia="ko-KR"/>
        </w:rPr>
        <w:t xml:space="preserve"> </w:t>
      </w:r>
    </w:p>
    <w:p w:rsidR="008E1E76" w:rsidRPr="00E119C4" w:rsidRDefault="00AD5C9D" w:rsidP="008E1E76">
      <w:pPr>
        <w:ind w:leftChars="213" w:left="427" w:hanging="1"/>
        <w:rPr>
          <w:sz w:val="18"/>
          <w:szCs w:val="18"/>
          <w:lang w:eastAsia="ko-KR"/>
        </w:rPr>
      </w:pPr>
      <w:r w:rsidRPr="00E119C4">
        <w:rPr>
          <w:rFonts w:hint="eastAsia"/>
          <w:sz w:val="18"/>
          <w:szCs w:val="18"/>
          <w:lang w:eastAsia="ko-KR"/>
        </w:rPr>
        <w:t>“개인정보”란</w:t>
      </w:r>
      <w:r w:rsidRPr="00E119C4">
        <w:rPr>
          <w:sz w:val="18"/>
          <w:szCs w:val="18"/>
          <w:lang w:eastAsia="ko-KR"/>
        </w:rPr>
        <w:t xml:space="preserve"> 살아 있는 개인에 관한 정보로서 성명, 주민등록번호 및 영상 등을 통하여 개인을 알아볼 수 있는 정보(해당 정보만으로는 특정 개인을 알아볼 수 없더라도 다른 정보와 쉽게 결합하여 알아볼 수 있는 것을 포함한다)를 말한다. -제2조- </w:t>
      </w:r>
    </w:p>
    <w:p w:rsidR="00AD5C9D" w:rsidRPr="00E119C4" w:rsidRDefault="00AD5C9D" w:rsidP="00AD3940">
      <w:pPr>
        <w:ind w:leftChars="213" w:left="427" w:hanging="1"/>
        <w:rPr>
          <w:lang w:eastAsia="ko-KR"/>
        </w:rPr>
      </w:pPr>
    </w:p>
    <w:p w:rsidR="00AD5C9D" w:rsidRPr="00E119C4" w:rsidRDefault="00AA4D81" w:rsidP="00AD3940">
      <w:pPr>
        <w:ind w:leftChars="213" w:left="427" w:hanging="1"/>
        <w:rPr>
          <w:b/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- </w:t>
      </w:r>
      <w:r w:rsidR="00AD5C9D" w:rsidRPr="00E119C4">
        <w:rPr>
          <w:rFonts w:hint="eastAsia"/>
          <w:b/>
          <w:sz w:val="18"/>
          <w:szCs w:val="18"/>
          <w:lang w:eastAsia="ko-KR"/>
        </w:rPr>
        <w:t>개인정보의 예시</w:t>
      </w:r>
    </w:p>
    <w:tbl>
      <w:tblPr>
        <w:tblW w:w="4632" w:type="pct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4"/>
        <w:gridCol w:w="6215"/>
      </w:tblGrid>
      <w:tr w:rsidR="00AD5C9D" w:rsidRPr="00AA4D81" w:rsidTr="00AD3940">
        <w:trPr>
          <w:tblHeader/>
        </w:trPr>
        <w:tc>
          <w:tcPr>
            <w:tcW w:w="1296" w:type="pct"/>
            <w:shd w:val="clear" w:color="auto" w:fill="D9D9D9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b/>
                <w:bCs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b/>
                <w:bCs/>
                <w:color w:val="555555"/>
                <w:kern w:val="0"/>
                <w:sz w:val="16"/>
                <w:szCs w:val="16"/>
              </w:rPr>
              <w:t>유형 구분</w:t>
            </w:r>
          </w:p>
        </w:tc>
        <w:tc>
          <w:tcPr>
            <w:tcW w:w="3704" w:type="pct"/>
            <w:shd w:val="clear" w:color="auto" w:fill="D9D9D9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jc w:val="center"/>
              <w:rPr>
                <w:rFonts w:cs="굴림"/>
                <w:b/>
                <w:bCs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b/>
                <w:bCs/>
                <w:color w:val="555555"/>
                <w:kern w:val="0"/>
                <w:sz w:val="16"/>
                <w:szCs w:val="16"/>
              </w:rPr>
              <w:t>개인정보 항목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일반정보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이름, 주민등록번호, 운전면허번호, 주소, 전화번호, 생년월일, 출생지, 본적지, 성별, 국적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가족정보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가족구성원들의 이름, 출생지, 생년월일, 주민등록번호, 직업, 전화번호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교육 및 훈련정보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학교출석사항, 최종학력, 학교성적, 기술 자격증 및 전문 면허증, 이수한 훈련 프로그램, 동아리활동, 상벌사항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병역정보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군번 및 계급, 제대유형, 주특기, 근무부대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부동산정보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소유주택, 토지, 자동차, 기타소유차량, 상점 및 건물 등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lastRenderedPageBreak/>
              <w:t>소득정보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현재 봉급액, 봉급경력, 보너스 및 수수료, 기타소득의 원천, 이자소득, 사업소득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기타 수익정보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보험 (건강, 생명 등) 가입현황, 회사의 판공비, 투자프로그램, 퇴직프로그램, 휴가, 병가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신용정보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대부잔액 및 지불상황, 저당, 신용카드, 지불연기 및 미납의 수, 임금압류 통보에 대한 기록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고용정보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현재의 고용주, 회사주소, 상급자의 이름, 직무수행평가기록, 훈련기록, 출석기록, 상벌기록, 성격 테스트결과 직무태도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법적정보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전과기록, 자동차 교통 위반기록, 파산 및 담보기록, 구속기록, 이혼기록, 납세기록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의료정보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가족병력기록, 과거의 의료기록, 정신질환기록, 신체장애, 혈액형, IQ, 약물테스트 등 각종 신체테스트 정보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조직정보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노조가입, 종교단체가입, 정당가입, 클럽회원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통신정보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전자우편(E-mail), 전화통화내용, 로그파일(Log file), 쿠키(Cookies)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위치정보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GPS나 휴대폰에 의한 개인의 위치정보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신체정보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지문, 홍채, DNA, 신장, 가슴둘레 등</w:t>
            </w:r>
          </w:p>
        </w:tc>
      </w:tr>
      <w:tr w:rsidR="00AD5C9D" w:rsidRPr="00AA4D81" w:rsidTr="00AD3940">
        <w:tc>
          <w:tcPr>
            <w:tcW w:w="1296" w:type="pct"/>
            <w:vAlign w:val="center"/>
            <w:hideMark/>
          </w:tcPr>
          <w:p w:rsidR="00AD5C9D" w:rsidRPr="00E119C4" w:rsidRDefault="00AD5C9D" w:rsidP="00CE1D46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습관 및 취미정보</w:t>
            </w:r>
          </w:p>
        </w:tc>
        <w:tc>
          <w:tcPr>
            <w:tcW w:w="3704" w:type="pct"/>
            <w:vAlign w:val="center"/>
            <w:hideMark/>
          </w:tcPr>
          <w:p w:rsidR="00AD5C9D" w:rsidRPr="00E119C4" w:rsidRDefault="00AD5C9D" w:rsidP="00EB16F5">
            <w:pPr>
              <w:widowControl/>
              <w:autoSpaceDE/>
              <w:ind w:left="400"/>
              <w:rPr>
                <w:rFonts w:cs="굴림"/>
                <w:color w:val="555555"/>
                <w:kern w:val="0"/>
                <w:sz w:val="16"/>
                <w:szCs w:val="16"/>
              </w:rPr>
            </w:pPr>
            <w:r w:rsidRPr="00E119C4">
              <w:rPr>
                <w:rFonts w:cs="굴림" w:hint="eastAsia"/>
                <w:color w:val="555555"/>
                <w:kern w:val="0"/>
                <w:sz w:val="16"/>
                <w:szCs w:val="16"/>
              </w:rPr>
              <w:t>흡연, 음주량, 선호하는 스포츠 및 오락, 여가활동, 비디오 대여기록, 도박성향</w:t>
            </w:r>
          </w:p>
        </w:tc>
      </w:tr>
    </w:tbl>
    <w:p w:rsidR="00B47525" w:rsidRDefault="00B47525" w:rsidP="00AD5C9D">
      <w:pPr>
        <w:ind w:left="400"/>
        <w:rPr>
          <w:lang w:eastAsia="ko-KR"/>
        </w:rPr>
      </w:pPr>
    </w:p>
    <w:p w:rsidR="0083187E" w:rsidRDefault="00B0089D" w:rsidP="00C4709D">
      <w:pPr>
        <w:pStyle w:val="2"/>
      </w:pPr>
      <w:bookmarkStart w:id="15" w:name="_Toc414285456"/>
      <w:r w:rsidRPr="00CE1D46">
        <w:rPr>
          <w:rFonts w:hint="eastAsia"/>
        </w:rPr>
        <w:t>관리자</w:t>
      </w:r>
      <w:r>
        <w:rPr>
          <w:rFonts w:hint="eastAsia"/>
        </w:rPr>
        <w:t xml:space="preserve"> </w:t>
      </w:r>
      <w:r>
        <w:rPr>
          <w:rFonts w:hint="eastAsia"/>
        </w:rPr>
        <w:t>로그인</w:t>
      </w:r>
      <w:bookmarkEnd w:id="15"/>
      <w:r>
        <w:rPr>
          <w:rFonts w:hint="eastAsia"/>
        </w:rPr>
        <w:t xml:space="preserve"> </w:t>
      </w:r>
    </w:p>
    <w:p w:rsidR="004D10E4" w:rsidRPr="00B47525" w:rsidRDefault="00B0089D" w:rsidP="00B47525">
      <w:pPr>
        <w:ind w:left="400"/>
        <w:rPr>
          <w:lang w:eastAsia="ko-KR"/>
        </w:rPr>
      </w:pPr>
      <w:r>
        <w:rPr>
          <w:rFonts w:hint="eastAsia"/>
          <w:lang w:eastAsia="ko-KR"/>
        </w:rPr>
        <w:t>통합로그인</w:t>
      </w:r>
      <w:r w:rsidR="0002546D">
        <w:rPr>
          <w:rFonts w:hint="eastAsia"/>
          <w:lang w:eastAsia="ko-KR"/>
        </w:rPr>
        <w:t>(교번</w:t>
      </w:r>
      <w:r w:rsidR="001423D1">
        <w:rPr>
          <w:rFonts w:hint="eastAsia"/>
          <w:lang w:eastAsia="ko-KR"/>
        </w:rPr>
        <w:t xml:space="preserve"> </w:t>
      </w:r>
      <w:r w:rsidR="001423D1">
        <w:rPr>
          <w:lang w:eastAsia="ko-KR"/>
        </w:rPr>
        <w:t xml:space="preserve">or </w:t>
      </w:r>
      <w:r w:rsidR="001423D1">
        <w:rPr>
          <w:rFonts w:hint="eastAsia"/>
          <w:lang w:eastAsia="ko-KR"/>
        </w:rPr>
        <w:t>학번</w:t>
      </w:r>
      <w:r w:rsidR="0002546D">
        <w:rPr>
          <w:rFonts w:hint="eastAsia"/>
          <w:lang w:eastAsia="ko-KR"/>
        </w:rPr>
        <w:t xml:space="preserve">)을 통하여 </w:t>
      </w:r>
      <w:r>
        <w:rPr>
          <w:rFonts w:hint="eastAsia"/>
          <w:lang w:eastAsia="ko-KR"/>
        </w:rPr>
        <w:t xml:space="preserve">로그인하며, 권한이 있는 경우, 관리 기능 영역이 노출됩니다. </w:t>
      </w:r>
      <w:r w:rsidR="004D10E4">
        <w:rPr>
          <w:rFonts w:hint="eastAsia"/>
          <w:lang w:eastAsia="ko-KR"/>
        </w:rPr>
        <w:t xml:space="preserve"> </w:t>
      </w:r>
    </w:p>
    <w:p w:rsidR="000E7C29" w:rsidRPr="001E6A7A" w:rsidRDefault="00B0089D" w:rsidP="00741B0C">
      <w:pPr>
        <w:pStyle w:val="3"/>
        <w:numPr>
          <w:ilvl w:val="0"/>
          <w:numId w:val="15"/>
        </w:numPr>
        <w:ind w:right="200"/>
      </w:pPr>
      <w:bookmarkStart w:id="16" w:name="_Toc414285457"/>
      <w:r>
        <w:rPr>
          <w:rFonts w:hint="eastAsia"/>
        </w:rPr>
        <w:t xml:space="preserve">관리자 </w:t>
      </w:r>
      <w:r w:rsidR="00D7416F">
        <w:rPr>
          <w:rFonts w:hint="eastAsia"/>
        </w:rPr>
        <w:t>기능 영역</w:t>
      </w:r>
      <w:bookmarkEnd w:id="16"/>
    </w:p>
    <w:p w:rsidR="0001446A" w:rsidRDefault="00D7416F" w:rsidP="00985A5B">
      <w:pPr>
        <w:ind w:left="400"/>
        <w:rPr>
          <w:lang w:eastAsia="ko-KR"/>
        </w:rPr>
      </w:pPr>
      <w:r>
        <w:rPr>
          <w:rFonts w:hint="eastAsia"/>
          <w:lang w:eastAsia="ko-KR"/>
        </w:rPr>
        <w:t>사이트 관리자의 경우,</w:t>
      </w:r>
      <w:r w:rsidR="0001446A" w:rsidRPr="00E119C4">
        <w:rPr>
          <w:rFonts w:hint="eastAsia"/>
          <w:lang w:eastAsia="ko-KR"/>
        </w:rPr>
        <w:t xml:space="preserve"> 로그인 후</w:t>
      </w:r>
      <w:r>
        <w:rPr>
          <w:rFonts w:hint="eastAsia"/>
          <w:lang w:eastAsia="ko-KR"/>
        </w:rPr>
        <w:t xml:space="preserve"> 페이지 상단에</w:t>
      </w:r>
      <w:r w:rsidR="0001446A" w:rsidRPr="00E119C4">
        <w:rPr>
          <w:rFonts w:hint="eastAsia"/>
          <w:lang w:eastAsia="ko-KR"/>
        </w:rPr>
        <w:t xml:space="preserve"> 관리자 </w:t>
      </w:r>
      <w:r w:rsidR="00985A5B">
        <w:rPr>
          <w:rFonts w:hint="eastAsia"/>
          <w:lang w:eastAsia="ko-KR"/>
        </w:rPr>
        <w:t>기능이</w:t>
      </w:r>
      <w:r w:rsidR="0001446A" w:rsidRPr="00E119C4">
        <w:rPr>
          <w:rFonts w:hint="eastAsia"/>
          <w:lang w:eastAsia="ko-KR"/>
        </w:rPr>
        <w:t xml:space="preserve"> 노출됩니다. .</w:t>
      </w:r>
    </w:p>
    <w:p w:rsidR="003655BD" w:rsidRPr="00E119C4" w:rsidRDefault="003655BD" w:rsidP="00985A5B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C366DB" wp14:editId="2E4DAB16">
                <wp:simplePos x="0" y="0"/>
                <wp:positionH relativeFrom="column">
                  <wp:posOffset>183515</wp:posOffset>
                </wp:positionH>
                <wp:positionV relativeFrom="paragraph">
                  <wp:posOffset>196850</wp:posOffset>
                </wp:positionV>
                <wp:extent cx="5867400" cy="251460"/>
                <wp:effectExtent l="0" t="0" r="19050" b="15240"/>
                <wp:wrapNone/>
                <wp:docPr id="754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14B25EC" id="Rectangle 308" o:spid="_x0000_s1026" style="position:absolute;left:0;text-align:left;margin-left:14.45pt;margin-top:15.5pt;width:462pt;height:1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" filled="f" strokecolor="red" strokeweight="1.5pt"/>
            </w:pict>
          </mc:Fallback>
        </mc:AlternateContent>
      </w:r>
    </w:p>
    <w:bookmarkStart w:id="17" w:name="_top"/>
    <w:bookmarkEnd w:id="17"/>
    <w:p w:rsidR="009F017B" w:rsidRPr="00E119C4" w:rsidRDefault="00CA61ED" w:rsidP="00EB16F5">
      <w:pPr>
        <w:ind w:left="400"/>
        <w:rPr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A9486D" wp14:editId="1D4C6AD8">
                <wp:simplePos x="0" y="0"/>
                <wp:positionH relativeFrom="column">
                  <wp:posOffset>3580130</wp:posOffset>
                </wp:positionH>
                <wp:positionV relativeFrom="paragraph">
                  <wp:posOffset>374650</wp:posOffset>
                </wp:positionV>
                <wp:extent cx="1057275" cy="252095"/>
                <wp:effectExtent l="0" t="114300" r="28575" b="14605"/>
                <wp:wrapNone/>
                <wp:docPr id="753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wedgeRectCallout">
                          <a:avLst>
                            <a:gd name="adj1" fmla="val -19972"/>
                            <a:gd name="adj2" fmla="val -9005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1446A" w:rsidRDefault="00BF62DF" w:rsidP="00063348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사이트관리자 기능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A9486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22" o:spid="_x0000_s1026" type="#_x0000_t61" style="position:absolute;left:0;text-align:left;margin-left:281.9pt;margin-top:29.5pt;width:83.25pt;height:1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" adj="6486,-8651" fillcolor="#fde9d9 [665]" strokecolor="#bfbfbf">
                <v:textbox>
                  <w:txbxContent>
                    <w:p w:rsidR="00BF62DF" w:rsidRPr="0001446A" w:rsidRDefault="00BF62DF" w:rsidP="00063348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사이트관리자 기능</w:t>
                      </w:r>
                    </w:p>
                  </w:txbxContent>
                </v:textbox>
              </v:shape>
            </w:pict>
          </mc:Fallback>
        </mc:AlternateContent>
      </w:r>
      <w:r w:rsidR="001423D1">
        <w:rPr>
          <w:noProof/>
          <w:sz w:val="16"/>
          <w:lang w:eastAsia="ko-KR"/>
        </w:rPr>
        <w:drawing>
          <wp:inline distT="0" distB="0" distL="0" distR="0" wp14:anchorId="17ABB404" wp14:editId="3125C53C">
            <wp:extent cx="5730875" cy="727730"/>
            <wp:effectExtent l="0" t="0" r="3175" b="0"/>
            <wp:docPr id="756" name="그림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7B" w:rsidRPr="00E119C4" w:rsidRDefault="0001446A" w:rsidP="00B0089D">
      <w:pPr>
        <w:ind w:leftChars="20" w:left="40" w:firstLineChars="193" w:firstLine="309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 xml:space="preserve">[그림1. 로그인 후 관리자 </w:t>
      </w:r>
      <w:proofErr w:type="spellStart"/>
      <w:r w:rsidRPr="00E119C4">
        <w:rPr>
          <w:rFonts w:hint="eastAsia"/>
          <w:i/>
          <w:sz w:val="16"/>
          <w:lang w:eastAsia="ko-KR"/>
        </w:rPr>
        <w:t>독바</w:t>
      </w:r>
      <w:proofErr w:type="spellEnd"/>
      <w:r w:rsidRPr="00E119C4">
        <w:rPr>
          <w:rFonts w:hint="eastAsia"/>
          <w:i/>
          <w:sz w:val="16"/>
          <w:lang w:eastAsia="ko-KR"/>
        </w:rPr>
        <w:t xml:space="preserve"> 노출 화면]</w:t>
      </w:r>
    </w:p>
    <w:p w:rsidR="000E7C29" w:rsidRDefault="00B0089D" w:rsidP="00B44DCB">
      <w:pPr>
        <w:pStyle w:val="3"/>
        <w:ind w:right="200"/>
      </w:pPr>
      <w:bookmarkStart w:id="18" w:name="_Toc414285458"/>
      <w:r>
        <w:rPr>
          <w:rFonts w:hint="eastAsia"/>
        </w:rPr>
        <w:t>관리자 메뉴 설명</w:t>
      </w:r>
      <w:bookmarkEnd w:id="18"/>
    </w:p>
    <w:p w:rsidR="00F54DF9" w:rsidRDefault="00F54DF9" w:rsidP="00F54DF9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관리자 </w:t>
      </w:r>
      <w:r w:rsidR="007E7FDB">
        <w:rPr>
          <w:rFonts w:hint="eastAsia"/>
          <w:lang w:eastAsia="ko-KR"/>
        </w:rPr>
        <w:t xml:space="preserve">메뉴에서 </w:t>
      </w:r>
      <w:r>
        <w:rPr>
          <w:rFonts w:hint="eastAsia"/>
          <w:lang w:eastAsia="ko-KR"/>
        </w:rPr>
        <w:t xml:space="preserve">좌측 기능은 </w:t>
      </w:r>
      <w:proofErr w:type="spellStart"/>
      <w:r w:rsidR="00C0767B">
        <w:rPr>
          <w:rFonts w:hint="eastAsia"/>
          <w:lang w:eastAsia="ko-KR"/>
        </w:rPr>
        <w:t>프론트</w:t>
      </w:r>
      <w:proofErr w:type="spellEnd"/>
      <w:r w:rsidR="00C0767B">
        <w:rPr>
          <w:rFonts w:hint="eastAsia"/>
          <w:lang w:eastAsia="ko-KR"/>
        </w:rPr>
        <w:t xml:space="preserve"> 화면에 </w:t>
      </w:r>
      <w:proofErr w:type="spellStart"/>
      <w:r w:rsidR="00C0767B">
        <w:rPr>
          <w:rFonts w:hint="eastAsia"/>
          <w:lang w:eastAsia="ko-KR"/>
        </w:rPr>
        <w:t>레이어팝업</w:t>
      </w:r>
      <w:proofErr w:type="spellEnd"/>
      <w:r w:rsidR="00C0767B">
        <w:rPr>
          <w:rFonts w:hint="eastAsia"/>
          <w:lang w:eastAsia="ko-KR"/>
        </w:rPr>
        <w:t xml:space="preserve"> UI 로 제공되며, </w:t>
      </w:r>
      <w:r w:rsidR="00063348">
        <w:rPr>
          <w:rFonts w:hint="eastAsia"/>
          <w:lang w:eastAsia="ko-KR"/>
        </w:rPr>
        <w:t xml:space="preserve">우측 기능은 관리페이지로 이동하여 관리하는 기능입니다. </w:t>
      </w:r>
    </w:p>
    <w:p w:rsidR="00063348" w:rsidRDefault="00063348" w:rsidP="00F54DF9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 </w:t>
      </w:r>
    </w:p>
    <w:p w:rsidR="007E7FDB" w:rsidRDefault="007E7FDB" w:rsidP="00F54DF9">
      <w:pPr>
        <w:ind w:left="400"/>
        <w:rPr>
          <w:lang w:eastAsia="ko-KR"/>
        </w:rPr>
      </w:pPr>
    </w:p>
    <w:p w:rsidR="007E7FDB" w:rsidRDefault="007E7FDB" w:rsidP="00F54DF9">
      <w:pPr>
        <w:ind w:left="400"/>
        <w:rPr>
          <w:lang w:eastAsia="ko-KR"/>
        </w:rPr>
      </w:pPr>
    </w:p>
    <w:p w:rsidR="007E7FDB" w:rsidRDefault="007E7FDB" w:rsidP="00F54DF9">
      <w:pPr>
        <w:ind w:left="400"/>
        <w:rPr>
          <w:lang w:eastAsia="ko-KR"/>
        </w:rPr>
      </w:pPr>
    </w:p>
    <w:p w:rsidR="007E7FDB" w:rsidRDefault="007E7FDB" w:rsidP="00F54DF9">
      <w:pPr>
        <w:ind w:left="400"/>
        <w:rPr>
          <w:lang w:eastAsia="ko-KR"/>
        </w:rPr>
      </w:pPr>
    </w:p>
    <w:p w:rsidR="007E7FDB" w:rsidRDefault="007E7FDB" w:rsidP="00F54DF9">
      <w:pPr>
        <w:ind w:left="400"/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0C6917" wp14:editId="2428461D">
                <wp:simplePos x="0" y="0"/>
                <wp:positionH relativeFrom="column">
                  <wp:posOffset>1752600</wp:posOffset>
                </wp:positionH>
                <wp:positionV relativeFrom="paragraph">
                  <wp:posOffset>701040</wp:posOffset>
                </wp:positionV>
                <wp:extent cx="1057275" cy="252095"/>
                <wp:effectExtent l="228600" t="0" r="28575" b="14605"/>
                <wp:wrapNone/>
                <wp:docPr id="757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wedgeRectCallout">
                          <a:avLst>
                            <a:gd name="adj1" fmla="val -67116"/>
                            <a:gd name="adj2" fmla="val -1725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1446A" w:rsidRDefault="00BF62DF" w:rsidP="007E7FDB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관리자 메뉴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C6917" id="AutoShape 523" o:spid="_x0000_s1027" type="#_x0000_t61" style="position:absolute;left:0;text-align:left;margin-left:138pt;margin-top:55.2pt;width:83.25pt;height:19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" adj="-3697,7073" fillcolor="#fde9d9 [665]" strokecolor="#bfbfbf">
                <v:textbox>
                  <w:txbxContent>
                    <w:p w:rsidR="00BF62DF" w:rsidRPr="0001446A" w:rsidRDefault="00BF62DF" w:rsidP="007E7FDB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관리자 메뉴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168733" wp14:editId="534D8000">
                <wp:simplePos x="0" y="0"/>
                <wp:positionH relativeFrom="column">
                  <wp:posOffset>171450</wp:posOffset>
                </wp:positionH>
                <wp:positionV relativeFrom="paragraph">
                  <wp:posOffset>-3811</wp:posOffset>
                </wp:positionV>
                <wp:extent cx="1400175" cy="3343275"/>
                <wp:effectExtent l="0" t="0" r="28575" b="28575"/>
                <wp:wrapNone/>
                <wp:docPr id="46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3343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E721884" id="Rectangle 308" o:spid="_x0000_s1026" style="position:absolute;left:0;text-align:left;margin-left:13.5pt;margin-top:-.3pt;width:110.25pt;height:26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" filled="f" strokecolor="red" strokeweight="1.5pt"/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5F345CFC" wp14:editId="76E01958">
            <wp:extent cx="5724525" cy="333375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DB" w:rsidRDefault="007E7FDB" w:rsidP="00F54DF9">
      <w:pPr>
        <w:ind w:left="400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>[그림</w:t>
      </w:r>
      <w:r>
        <w:rPr>
          <w:rFonts w:hint="eastAsia"/>
          <w:i/>
          <w:sz w:val="16"/>
          <w:lang w:eastAsia="ko-KR"/>
        </w:rPr>
        <w:t>2</w:t>
      </w:r>
      <w:r w:rsidRPr="00E119C4">
        <w:rPr>
          <w:rFonts w:hint="eastAsia"/>
          <w:i/>
          <w:sz w:val="16"/>
          <w:lang w:eastAsia="ko-KR"/>
        </w:rPr>
        <w:t xml:space="preserve">. 로그인 후 관리자 </w:t>
      </w:r>
      <w:r>
        <w:rPr>
          <w:rFonts w:hint="eastAsia"/>
          <w:i/>
          <w:sz w:val="16"/>
          <w:lang w:eastAsia="ko-KR"/>
        </w:rPr>
        <w:t>좌측기능 메뉴</w:t>
      </w:r>
      <w:r w:rsidRPr="00E119C4">
        <w:rPr>
          <w:rFonts w:hint="eastAsia"/>
          <w:i/>
          <w:sz w:val="16"/>
          <w:lang w:eastAsia="ko-KR"/>
        </w:rPr>
        <w:t xml:space="preserve"> 노출 화면]</w:t>
      </w:r>
    </w:p>
    <w:p w:rsidR="0016223B" w:rsidRDefault="0016223B" w:rsidP="00F54DF9">
      <w:pPr>
        <w:ind w:left="400"/>
        <w:rPr>
          <w:i/>
          <w:sz w:val="16"/>
          <w:lang w:eastAsia="ko-KR"/>
        </w:rPr>
      </w:pPr>
    </w:p>
    <w:p w:rsidR="0016223B" w:rsidRPr="00E119C4" w:rsidRDefault="0016223B" w:rsidP="00741B0C">
      <w:pPr>
        <w:numPr>
          <w:ilvl w:val="0"/>
          <w:numId w:val="32"/>
        </w:numPr>
        <w:ind w:leftChars="0"/>
        <w:rPr>
          <w:sz w:val="18"/>
          <w:szCs w:val="18"/>
          <w:lang w:eastAsia="ko-KR"/>
        </w:rPr>
      </w:pPr>
      <w:proofErr w:type="gramStart"/>
      <w:r w:rsidRPr="00E119C4">
        <w:rPr>
          <w:rFonts w:hint="eastAsia"/>
          <w:b/>
          <w:sz w:val="18"/>
          <w:szCs w:val="18"/>
          <w:lang w:eastAsia="ko-KR"/>
        </w:rPr>
        <w:t xml:space="preserve">추가 </w:t>
      </w:r>
      <w:r w:rsidR="007C307B">
        <w:rPr>
          <w:b/>
          <w:sz w:val="18"/>
          <w:szCs w:val="18"/>
          <w:lang w:eastAsia="ko-KR"/>
        </w:rPr>
        <w:t xml:space="preserve">           </w:t>
      </w:r>
      <w:r w:rsidRPr="00E119C4">
        <w:rPr>
          <w:rFonts w:hint="eastAsia"/>
          <w:b/>
          <w:sz w:val="18"/>
          <w:szCs w:val="18"/>
          <w:lang w:eastAsia="ko-KR"/>
        </w:rPr>
        <w:t>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페이지를 구성할 어플리케이션 추가</w:t>
      </w:r>
    </w:p>
    <w:p w:rsidR="0016223B" w:rsidRPr="00E119C4" w:rsidRDefault="0016223B" w:rsidP="00741B0C">
      <w:pPr>
        <w:numPr>
          <w:ilvl w:val="0"/>
          <w:numId w:val="32"/>
        </w:numPr>
        <w:ind w:leftChars="0"/>
        <w:rPr>
          <w:sz w:val="18"/>
          <w:szCs w:val="18"/>
          <w:lang w:eastAsia="ko-KR"/>
        </w:rPr>
      </w:pPr>
      <w:proofErr w:type="spellStart"/>
      <w:proofErr w:type="gramStart"/>
      <w:r w:rsidRPr="00E119C4">
        <w:rPr>
          <w:rFonts w:hint="eastAsia"/>
          <w:b/>
          <w:sz w:val="18"/>
          <w:szCs w:val="18"/>
          <w:lang w:eastAsia="ko-KR"/>
        </w:rPr>
        <w:t>미리보기</w:t>
      </w:r>
      <w:proofErr w:type="spellEnd"/>
      <w:r w:rsidR="007C307B">
        <w:rPr>
          <w:rFonts w:hint="eastAsia"/>
          <w:b/>
          <w:sz w:val="18"/>
          <w:szCs w:val="18"/>
          <w:lang w:eastAsia="ko-KR"/>
        </w:rPr>
        <w:t xml:space="preserve">       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E119C4">
        <w:rPr>
          <w:rFonts w:hint="eastAsia"/>
          <w:sz w:val="18"/>
          <w:szCs w:val="18"/>
          <w:lang w:eastAsia="ko-KR"/>
        </w:rPr>
        <w:t>디바이스별</w:t>
      </w:r>
      <w:proofErr w:type="spellEnd"/>
      <w:r w:rsidRPr="00E119C4">
        <w:rPr>
          <w:rFonts w:hint="eastAsia"/>
          <w:sz w:val="18"/>
          <w:szCs w:val="18"/>
          <w:lang w:eastAsia="ko-KR"/>
        </w:rPr>
        <w:t xml:space="preserve"> 페이지 </w:t>
      </w:r>
      <w:proofErr w:type="spellStart"/>
      <w:r w:rsidRPr="00E119C4">
        <w:rPr>
          <w:rFonts w:hint="eastAsia"/>
          <w:sz w:val="18"/>
          <w:szCs w:val="18"/>
          <w:lang w:eastAsia="ko-KR"/>
        </w:rPr>
        <w:t>미리보기</w:t>
      </w:r>
      <w:proofErr w:type="spellEnd"/>
      <w:r w:rsidRPr="00E119C4">
        <w:rPr>
          <w:rFonts w:hint="eastAsia"/>
          <w:sz w:val="18"/>
          <w:szCs w:val="18"/>
          <w:lang w:eastAsia="ko-KR"/>
        </w:rPr>
        <w:t xml:space="preserve"> 제공</w:t>
      </w:r>
    </w:p>
    <w:p w:rsidR="0016223B" w:rsidRPr="00E119C4" w:rsidRDefault="0016223B" w:rsidP="00741B0C">
      <w:pPr>
        <w:numPr>
          <w:ilvl w:val="0"/>
          <w:numId w:val="32"/>
        </w:numPr>
        <w:ind w:leftChars="0"/>
        <w:rPr>
          <w:sz w:val="18"/>
          <w:szCs w:val="18"/>
          <w:lang w:eastAsia="ko-KR"/>
        </w:rPr>
      </w:pPr>
      <w:proofErr w:type="gramStart"/>
      <w:r w:rsidRPr="00E119C4">
        <w:rPr>
          <w:rFonts w:hint="eastAsia"/>
          <w:b/>
          <w:sz w:val="18"/>
          <w:szCs w:val="18"/>
          <w:lang w:eastAsia="ko-KR"/>
        </w:rPr>
        <w:t>편집</w:t>
      </w:r>
      <w:r w:rsidR="007C307B">
        <w:rPr>
          <w:rFonts w:hint="eastAsia"/>
          <w:b/>
          <w:sz w:val="18"/>
          <w:szCs w:val="18"/>
          <w:lang w:eastAsia="ko-KR"/>
        </w:rPr>
        <w:t xml:space="preserve">           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페이지 정보 편집</w:t>
      </w:r>
    </w:p>
    <w:p w:rsidR="0016223B" w:rsidRPr="00E119C4" w:rsidRDefault="0016223B" w:rsidP="00741B0C">
      <w:pPr>
        <w:numPr>
          <w:ilvl w:val="0"/>
          <w:numId w:val="32"/>
        </w:numPr>
        <w:ind w:leftChars="0"/>
        <w:rPr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편집기능 </w:t>
      </w:r>
      <w:r w:rsidR="007C307B">
        <w:rPr>
          <w:b/>
          <w:sz w:val="18"/>
          <w:szCs w:val="18"/>
          <w:lang w:eastAsia="ko-KR"/>
        </w:rPr>
        <w:t>on</w:t>
      </w:r>
      <w:r w:rsidRPr="00E119C4">
        <w:rPr>
          <w:rFonts w:hint="eastAsia"/>
          <w:b/>
          <w:sz w:val="18"/>
          <w:szCs w:val="18"/>
          <w:lang w:eastAsia="ko-KR"/>
        </w:rPr>
        <w:t>/</w:t>
      </w:r>
      <w:proofErr w:type="gramStart"/>
      <w:r w:rsidR="007C307B">
        <w:rPr>
          <w:b/>
          <w:sz w:val="18"/>
          <w:szCs w:val="18"/>
          <w:lang w:eastAsia="ko-KR"/>
        </w:rPr>
        <w:t>off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옵션버튼 숨김 여부</w:t>
      </w:r>
    </w:p>
    <w:p w:rsidR="007E7FDB" w:rsidRPr="00C0767B" w:rsidRDefault="007E7FDB" w:rsidP="00F54DF9">
      <w:pPr>
        <w:ind w:left="400"/>
      </w:pPr>
    </w:p>
    <w:p w:rsidR="00CE1D46" w:rsidRPr="00E119C4" w:rsidRDefault="0016223B" w:rsidP="00CE1D46">
      <w:pPr>
        <w:ind w:left="400" w:firstLineChars="13" w:firstLine="26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393118" wp14:editId="431D1D64">
                <wp:simplePos x="0" y="0"/>
                <wp:positionH relativeFrom="column">
                  <wp:posOffset>1714500</wp:posOffset>
                </wp:positionH>
                <wp:positionV relativeFrom="paragraph">
                  <wp:posOffset>1210310</wp:posOffset>
                </wp:positionV>
                <wp:extent cx="1057275" cy="252095"/>
                <wp:effectExtent l="0" t="114300" r="28575" b="14605"/>
                <wp:wrapNone/>
                <wp:docPr id="75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wedgeRectCallout">
                          <a:avLst>
                            <a:gd name="adj1" fmla="val -27476"/>
                            <a:gd name="adj2" fmla="val -9282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1446A" w:rsidRDefault="00BF62DF" w:rsidP="00063348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관리자 메뉴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93118" id="_x0000_s1028" type="#_x0000_t61" style="position:absolute;left:0;text-align:left;margin-left:135pt;margin-top:95.3pt;width:83.25pt;height:19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" adj="4865,-9250" fillcolor="#fde9d9 [665]" strokecolor="#bfbfbf">
                <v:textbox>
                  <w:txbxContent>
                    <w:p w:rsidR="00BF62DF" w:rsidRPr="0001446A" w:rsidRDefault="00BF62DF" w:rsidP="00063348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관리자 메뉴</w:t>
                      </w:r>
                    </w:p>
                  </w:txbxContent>
                </v:textbox>
              </v:shape>
            </w:pict>
          </mc:Fallback>
        </mc:AlternateContent>
      </w:r>
      <w:r w:rsidR="007E7FDB">
        <w:rPr>
          <w:noProof/>
          <w:lang w:eastAsia="ko-KR"/>
        </w:rPr>
        <w:drawing>
          <wp:inline distT="0" distB="0" distL="0" distR="0" wp14:anchorId="4EFD5D98" wp14:editId="68FC6902">
            <wp:extent cx="5724525" cy="2057400"/>
            <wp:effectExtent l="0" t="0" r="9525" b="0"/>
            <wp:docPr id="758" name="그림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F4" w:rsidRPr="00E119C4" w:rsidRDefault="005C2002" w:rsidP="00CE1D46">
      <w:pPr>
        <w:ind w:left="400" w:firstLineChars="13" w:firstLine="21"/>
        <w:rPr>
          <w:noProof/>
          <w:lang w:eastAsia="ko-KR"/>
        </w:rPr>
      </w:pPr>
      <w:r w:rsidRPr="00E119C4">
        <w:rPr>
          <w:rFonts w:hint="eastAsia"/>
          <w:i/>
          <w:sz w:val="16"/>
          <w:lang w:eastAsia="ko-KR"/>
        </w:rPr>
        <w:t>[</w:t>
      </w:r>
      <w:r w:rsidR="00B0089D" w:rsidRPr="00E119C4">
        <w:rPr>
          <w:rFonts w:hint="eastAsia"/>
          <w:i/>
          <w:sz w:val="16"/>
          <w:lang w:eastAsia="ko-KR"/>
        </w:rPr>
        <w:t>그림</w:t>
      </w:r>
      <w:r w:rsidR="0016223B">
        <w:rPr>
          <w:rFonts w:hint="eastAsia"/>
          <w:i/>
          <w:sz w:val="16"/>
          <w:lang w:eastAsia="ko-KR"/>
        </w:rPr>
        <w:t>3</w:t>
      </w:r>
      <w:r w:rsidR="00B0089D" w:rsidRPr="00E119C4">
        <w:rPr>
          <w:rFonts w:hint="eastAsia"/>
          <w:i/>
          <w:sz w:val="16"/>
          <w:lang w:eastAsia="ko-KR"/>
        </w:rPr>
        <w:t>.</w:t>
      </w:r>
      <w:r w:rsidRPr="00E119C4">
        <w:rPr>
          <w:rFonts w:hint="eastAsia"/>
          <w:i/>
          <w:sz w:val="16"/>
          <w:lang w:eastAsia="ko-KR"/>
        </w:rPr>
        <w:t xml:space="preserve"> </w:t>
      </w:r>
      <w:r w:rsidR="0016223B">
        <w:rPr>
          <w:rFonts w:hint="eastAsia"/>
          <w:i/>
          <w:sz w:val="16"/>
          <w:lang w:eastAsia="ko-KR"/>
        </w:rPr>
        <w:t>로그인 후 관리자 우측기능 메뉴 노출 화면</w:t>
      </w:r>
      <w:r w:rsidR="00B0089D" w:rsidRPr="00E119C4">
        <w:rPr>
          <w:rFonts w:hint="eastAsia"/>
          <w:i/>
          <w:sz w:val="16"/>
          <w:lang w:eastAsia="ko-KR"/>
        </w:rPr>
        <w:t>]</w:t>
      </w:r>
    </w:p>
    <w:p w:rsidR="00A030DE" w:rsidRPr="00E119C4" w:rsidRDefault="00A030DE" w:rsidP="00EB16F5">
      <w:pPr>
        <w:ind w:left="400"/>
        <w:rPr>
          <w:sz w:val="16"/>
          <w:lang w:eastAsia="ko-KR"/>
        </w:rPr>
      </w:pPr>
    </w:p>
    <w:p w:rsidR="00D844A8" w:rsidRPr="00E119C4" w:rsidRDefault="00F85571" w:rsidP="00741B0C">
      <w:pPr>
        <w:numPr>
          <w:ilvl w:val="0"/>
          <w:numId w:val="32"/>
        </w:numPr>
        <w:ind w:leftChars="0"/>
        <w:rPr>
          <w:b/>
          <w:sz w:val="16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관리자 </w:t>
      </w:r>
      <w:proofErr w:type="gramStart"/>
      <w:r w:rsidRPr="00E119C4">
        <w:rPr>
          <w:rFonts w:hint="eastAsia"/>
          <w:b/>
          <w:sz w:val="18"/>
          <w:szCs w:val="18"/>
          <w:lang w:eastAsia="ko-KR"/>
        </w:rPr>
        <w:t>메뉴</w:t>
      </w:r>
      <w:r w:rsidR="00CE1D46" w:rsidRPr="00E119C4">
        <w:rPr>
          <w:rFonts w:hint="eastAsia"/>
          <w:b/>
          <w:sz w:val="18"/>
          <w:szCs w:val="18"/>
          <w:lang w:eastAsia="ko-KR"/>
        </w:rPr>
        <w:t xml:space="preserve"> </w:t>
      </w:r>
      <w:r w:rsidR="00B0089D" w:rsidRPr="00E119C4">
        <w:rPr>
          <w:rFonts w:hint="eastAsia"/>
          <w:b/>
          <w:sz w:val="18"/>
          <w:szCs w:val="18"/>
          <w:lang w:eastAsia="ko-KR"/>
        </w:rPr>
        <w:t>:</w:t>
      </w:r>
      <w:proofErr w:type="gramEnd"/>
      <w:r w:rsidR="00B0089D" w:rsidRPr="00E119C4">
        <w:rPr>
          <w:rFonts w:hint="eastAsia"/>
          <w:b/>
          <w:sz w:val="16"/>
          <w:lang w:eastAsia="ko-KR"/>
        </w:rPr>
        <w:t xml:space="preserve"> </w:t>
      </w:r>
    </w:p>
    <w:p w:rsidR="00B0089D" w:rsidRPr="00E119C4" w:rsidRDefault="00B0089D" w:rsidP="00741B0C">
      <w:pPr>
        <w:numPr>
          <w:ilvl w:val="0"/>
          <w:numId w:val="7"/>
        </w:numPr>
        <w:ind w:leftChars="425" w:left="850" w:firstLine="0"/>
        <w:rPr>
          <w:sz w:val="16"/>
          <w:lang w:eastAsia="ko-KR"/>
        </w:rPr>
      </w:pPr>
      <w:proofErr w:type="gramStart"/>
      <w:r w:rsidRPr="00E119C4">
        <w:rPr>
          <w:rFonts w:hint="eastAsia"/>
          <w:sz w:val="16"/>
          <w:lang w:eastAsia="ko-KR"/>
        </w:rPr>
        <w:t>페이지</w:t>
      </w:r>
      <w:r w:rsidR="00D844A8" w:rsidRPr="00E119C4">
        <w:rPr>
          <w:rFonts w:hint="eastAsia"/>
          <w:sz w:val="16"/>
          <w:lang w:eastAsia="ko-KR"/>
        </w:rPr>
        <w:t xml:space="preserve"> </w:t>
      </w:r>
      <w:r w:rsidR="007C307B">
        <w:rPr>
          <w:sz w:val="16"/>
          <w:lang w:eastAsia="ko-KR"/>
        </w:rPr>
        <w:t xml:space="preserve">    </w:t>
      </w:r>
      <w:r w:rsidR="00D844A8" w:rsidRPr="00E119C4">
        <w:rPr>
          <w:rFonts w:hint="eastAsia"/>
          <w:sz w:val="16"/>
          <w:lang w:eastAsia="ko-KR"/>
        </w:rPr>
        <w:t>:</w:t>
      </w:r>
      <w:proofErr w:type="gramEnd"/>
      <w:r w:rsidR="00D844A8" w:rsidRPr="00E119C4">
        <w:rPr>
          <w:rFonts w:hint="eastAsia"/>
          <w:sz w:val="16"/>
          <w:lang w:eastAsia="ko-KR"/>
        </w:rPr>
        <w:t xml:space="preserve"> 페이지 관리 이동</w:t>
      </w:r>
    </w:p>
    <w:p w:rsidR="00B0089D" w:rsidRPr="00E119C4" w:rsidRDefault="00B0089D" w:rsidP="00741B0C">
      <w:pPr>
        <w:numPr>
          <w:ilvl w:val="0"/>
          <w:numId w:val="7"/>
        </w:numPr>
        <w:ind w:leftChars="425" w:left="850" w:firstLine="0"/>
        <w:rPr>
          <w:sz w:val="16"/>
          <w:lang w:eastAsia="ko-KR"/>
        </w:rPr>
      </w:pPr>
      <w:proofErr w:type="spellStart"/>
      <w:proofErr w:type="gramStart"/>
      <w:r w:rsidRPr="00E119C4">
        <w:rPr>
          <w:rFonts w:hint="eastAsia"/>
          <w:sz w:val="16"/>
          <w:lang w:eastAsia="ko-KR"/>
        </w:rPr>
        <w:t>콘텐츠</w:t>
      </w:r>
      <w:proofErr w:type="spellEnd"/>
      <w:r w:rsidRPr="00E119C4">
        <w:rPr>
          <w:rFonts w:hint="eastAsia"/>
          <w:sz w:val="16"/>
          <w:lang w:eastAsia="ko-KR"/>
        </w:rPr>
        <w:t xml:space="preserve"> </w:t>
      </w:r>
      <w:r w:rsidR="007C307B">
        <w:rPr>
          <w:sz w:val="16"/>
          <w:lang w:eastAsia="ko-KR"/>
        </w:rPr>
        <w:t xml:space="preserve">    </w:t>
      </w:r>
      <w:r w:rsidRPr="00E119C4">
        <w:rPr>
          <w:rFonts w:hint="eastAsia"/>
          <w:sz w:val="16"/>
          <w:lang w:eastAsia="ko-KR"/>
        </w:rPr>
        <w:t>:</w:t>
      </w:r>
      <w:proofErr w:type="gramEnd"/>
      <w:r w:rsidRPr="00E119C4">
        <w:rPr>
          <w:rFonts w:hint="eastAsia"/>
          <w:sz w:val="16"/>
          <w:lang w:eastAsia="ko-KR"/>
        </w:rPr>
        <w:t xml:space="preserve"> </w:t>
      </w:r>
      <w:proofErr w:type="spellStart"/>
      <w:r w:rsidRPr="00E119C4">
        <w:rPr>
          <w:rFonts w:hint="eastAsia"/>
          <w:sz w:val="16"/>
          <w:lang w:eastAsia="ko-KR"/>
        </w:rPr>
        <w:t>웹콘텐츠</w:t>
      </w:r>
      <w:proofErr w:type="spellEnd"/>
      <w:r w:rsidRPr="00E119C4">
        <w:rPr>
          <w:rFonts w:hint="eastAsia"/>
          <w:sz w:val="16"/>
          <w:lang w:eastAsia="ko-KR"/>
        </w:rPr>
        <w:t>,게시판관리, 미디어 및 파일 관리 등 이동</w:t>
      </w:r>
    </w:p>
    <w:p w:rsidR="00B0089D" w:rsidRPr="00E119C4" w:rsidRDefault="00B0089D" w:rsidP="00741B0C">
      <w:pPr>
        <w:numPr>
          <w:ilvl w:val="0"/>
          <w:numId w:val="7"/>
        </w:numPr>
        <w:ind w:leftChars="425" w:left="850" w:firstLine="0"/>
        <w:rPr>
          <w:sz w:val="16"/>
          <w:lang w:eastAsia="ko-KR"/>
        </w:rPr>
      </w:pPr>
      <w:proofErr w:type="gramStart"/>
      <w:r w:rsidRPr="00E119C4">
        <w:rPr>
          <w:rFonts w:hint="eastAsia"/>
          <w:sz w:val="16"/>
          <w:lang w:eastAsia="ko-KR"/>
        </w:rPr>
        <w:t>유저</w:t>
      </w:r>
      <w:r w:rsidR="007C307B">
        <w:rPr>
          <w:rFonts w:hint="eastAsia"/>
          <w:sz w:val="16"/>
          <w:lang w:eastAsia="ko-KR"/>
        </w:rPr>
        <w:t xml:space="preserve">      </w:t>
      </w:r>
      <w:r w:rsidRPr="00E119C4">
        <w:rPr>
          <w:rFonts w:hint="eastAsia"/>
          <w:sz w:val="16"/>
          <w:lang w:eastAsia="ko-KR"/>
        </w:rPr>
        <w:t xml:space="preserve"> :</w:t>
      </w:r>
      <w:proofErr w:type="gramEnd"/>
      <w:r w:rsidRPr="00E119C4">
        <w:rPr>
          <w:rFonts w:hint="eastAsia"/>
          <w:sz w:val="16"/>
          <w:lang w:eastAsia="ko-KR"/>
        </w:rPr>
        <w:t xml:space="preserve"> 회원 관리로 이동</w:t>
      </w:r>
    </w:p>
    <w:p w:rsidR="00B0089D" w:rsidRPr="00E119C4" w:rsidRDefault="00B0089D" w:rsidP="00741B0C">
      <w:pPr>
        <w:numPr>
          <w:ilvl w:val="0"/>
          <w:numId w:val="7"/>
        </w:numPr>
        <w:ind w:leftChars="425" w:left="850" w:firstLine="0"/>
        <w:rPr>
          <w:sz w:val="16"/>
          <w:lang w:eastAsia="ko-KR"/>
        </w:rPr>
      </w:pPr>
      <w:proofErr w:type="gramStart"/>
      <w:r w:rsidRPr="00E119C4">
        <w:rPr>
          <w:rFonts w:hint="eastAsia"/>
          <w:sz w:val="16"/>
          <w:lang w:eastAsia="ko-KR"/>
        </w:rPr>
        <w:t>구성설정</w:t>
      </w:r>
      <w:r w:rsidR="007C307B">
        <w:rPr>
          <w:rFonts w:hint="eastAsia"/>
          <w:sz w:val="16"/>
          <w:lang w:eastAsia="ko-KR"/>
        </w:rPr>
        <w:t xml:space="preserve">  </w:t>
      </w:r>
      <w:r w:rsidRPr="00E119C4">
        <w:rPr>
          <w:rFonts w:hint="eastAsia"/>
          <w:sz w:val="16"/>
          <w:lang w:eastAsia="ko-KR"/>
        </w:rPr>
        <w:t xml:space="preserve"> :</w:t>
      </w:r>
      <w:proofErr w:type="gramEnd"/>
      <w:r w:rsidRPr="00E119C4">
        <w:rPr>
          <w:rFonts w:hint="eastAsia"/>
          <w:sz w:val="16"/>
          <w:lang w:eastAsia="ko-KR"/>
        </w:rPr>
        <w:t xml:space="preserve"> 사이트 구성 설정 페이지로 이동</w:t>
      </w:r>
    </w:p>
    <w:p w:rsidR="00C55477" w:rsidRDefault="00B0089D" w:rsidP="00741B0C">
      <w:pPr>
        <w:numPr>
          <w:ilvl w:val="0"/>
          <w:numId w:val="7"/>
        </w:numPr>
        <w:ind w:leftChars="425" w:left="850" w:firstLine="0"/>
        <w:rPr>
          <w:sz w:val="16"/>
          <w:lang w:eastAsia="ko-KR"/>
        </w:rPr>
      </w:pPr>
      <w:proofErr w:type="gramStart"/>
      <w:r w:rsidRPr="00E119C4">
        <w:rPr>
          <w:rFonts w:hint="eastAsia"/>
          <w:sz w:val="16"/>
          <w:lang w:eastAsia="ko-KR"/>
        </w:rPr>
        <w:t>컨트롤패널 :</w:t>
      </w:r>
      <w:proofErr w:type="gramEnd"/>
      <w:r w:rsidRPr="00E119C4">
        <w:rPr>
          <w:rFonts w:hint="eastAsia"/>
          <w:sz w:val="16"/>
          <w:lang w:eastAsia="ko-KR"/>
        </w:rPr>
        <w:t xml:space="preserve"> CMS관리자 페이지로 이동</w:t>
      </w:r>
    </w:p>
    <w:p w:rsidR="00B0089D" w:rsidRDefault="00C55477" w:rsidP="008E1E76">
      <w:pPr>
        <w:pStyle w:val="2"/>
        <w:rPr>
          <w:lang w:eastAsia="ko-KR"/>
        </w:rPr>
      </w:pPr>
      <w:r>
        <w:rPr>
          <w:sz w:val="16"/>
          <w:lang w:eastAsia="ko-KR"/>
        </w:rPr>
        <w:br w:type="page"/>
      </w:r>
      <w:bookmarkStart w:id="19" w:name="_Toc414285459"/>
      <w:r w:rsidR="00B0089D">
        <w:rPr>
          <w:rFonts w:hint="eastAsia"/>
          <w:lang w:eastAsia="ko-KR"/>
        </w:rPr>
        <w:lastRenderedPageBreak/>
        <w:t>페이지</w:t>
      </w:r>
      <w:r w:rsidR="00B0089D">
        <w:rPr>
          <w:rFonts w:hint="eastAsia"/>
          <w:lang w:eastAsia="ko-KR"/>
        </w:rPr>
        <w:t xml:space="preserve"> </w:t>
      </w:r>
      <w:r w:rsidR="00B0089D">
        <w:rPr>
          <w:rFonts w:hint="eastAsia"/>
          <w:lang w:eastAsia="ko-KR"/>
        </w:rPr>
        <w:t>관리</w:t>
      </w:r>
      <w:bookmarkEnd w:id="19"/>
    </w:p>
    <w:p w:rsidR="00742D89" w:rsidRPr="00B47525" w:rsidRDefault="00B0089D" w:rsidP="00E86B09">
      <w:pPr>
        <w:ind w:left="400"/>
        <w:rPr>
          <w:lang w:eastAsia="ko-KR"/>
        </w:rPr>
      </w:pPr>
      <w:r>
        <w:rPr>
          <w:rFonts w:hint="eastAsia"/>
          <w:lang w:eastAsia="ko-KR"/>
        </w:rPr>
        <w:t>페이지 관리는 홈페이지를 구성하는 메인 메뉴와 하위 메뉴</w:t>
      </w:r>
      <w:r w:rsidR="008111A6">
        <w:rPr>
          <w:rFonts w:hint="eastAsia"/>
          <w:lang w:eastAsia="ko-KR"/>
        </w:rPr>
        <w:t xml:space="preserve">, 페이지 정보 등을 </w:t>
      </w:r>
      <w:r>
        <w:rPr>
          <w:rFonts w:hint="eastAsia"/>
          <w:lang w:eastAsia="ko-KR"/>
        </w:rPr>
        <w:t>추가</w:t>
      </w:r>
      <w:r w:rsidR="00AD3940">
        <w:rPr>
          <w:rFonts w:hint="eastAsia"/>
          <w:lang w:eastAsia="ko-KR"/>
        </w:rPr>
        <w:t xml:space="preserve">하거나 페이지 정보를 </w:t>
      </w:r>
      <w:r>
        <w:rPr>
          <w:rFonts w:hint="eastAsia"/>
          <w:lang w:eastAsia="ko-KR"/>
        </w:rPr>
        <w:t xml:space="preserve">관리하는 </w:t>
      </w:r>
      <w:r w:rsidR="00985A5B">
        <w:rPr>
          <w:rFonts w:hint="eastAsia"/>
          <w:lang w:eastAsia="ko-KR"/>
        </w:rPr>
        <w:t>기능</w:t>
      </w:r>
      <w:r w:rsidR="008111A6">
        <w:rPr>
          <w:rFonts w:hint="eastAsia"/>
          <w:lang w:eastAsia="ko-KR"/>
        </w:rPr>
        <w:t>입니다.</w:t>
      </w:r>
    </w:p>
    <w:p w:rsidR="00742D89" w:rsidRDefault="00742D89" w:rsidP="00741B0C">
      <w:pPr>
        <w:pStyle w:val="3"/>
        <w:numPr>
          <w:ilvl w:val="0"/>
          <w:numId w:val="16"/>
        </w:numPr>
        <w:ind w:right="200"/>
      </w:pPr>
      <w:r>
        <w:rPr>
          <w:rFonts w:hint="eastAsia"/>
        </w:rPr>
        <w:t xml:space="preserve"> </w:t>
      </w:r>
      <w:bookmarkStart w:id="20" w:name="_Toc414285460"/>
      <w:r>
        <w:rPr>
          <w:rFonts w:hint="eastAsia"/>
        </w:rPr>
        <w:t>페이지 관리 이동하기</w:t>
      </w:r>
      <w:bookmarkEnd w:id="20"/>
    </w:p>
    <w:p w:rsidR="00B44DCB" w:rsidRDefault="00B44DCB" w:rsidP="00B44DCB">
      <w:pPr>
        <w:ind w:left="400"/>
      </w:pPr>
      <w:r>
        <w:rPr>
          <w:rFonts w:hint="eastAsia"/>
          <w:lang w:eastAsia="ko-KR"/>
        </w:rPr>
        <w:t xml:space="preserve">관리자 기능 버튼에서 페이지 관리로 이동합니다. </w:t>
      </w:r>
    </w:p>
    <w:p w:rsidR="00063C4A" w:rsidRDefault="00063C4A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061A31" wp14:editId="1427BE64">
                <wp:simplePos x="0" y="0"/>
                <wp:positionH relativeFrom="column">
                  <wp:posOffset>1703705</wp:posOffset>
                </wp:positionH>
                <wp:positionV relativeFrom="paragraph">
                  <wp:posOffset>116205</wp:posOffset>
                </wp:positionV>
                <wp:extent cx="170180" cy="173355"/>
                <wp:effectExtent l="0" t="0" r="20320" b="17145"/>
                <wp:wrapNone/>
                <wp:docPr id="74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B061A31" id="Oval 630" o:spid="_x0000_s1029" style="position:absolute;left:0;text-align:left;margin-left:134.15pt;margin-top:9.15pt;width:13.4pt;height:13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" fillcolor="yellow" strokecolor="#31849b" strokeweight=".5pt">
                <v:textbox inset="0,0,0,0">
                  <w:txbxContent>
                    <w:p w:rsidR="00BF62DF" w:rsidRPr="00A641CD" w:rsidRDefault="00BF62DF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05D594" wp14:editId="2EDF5ECA">
                <wp:simplePos x="0" y="0"/>
                <wp:positionH relativeFrom="column">
                  <wp:posOffset>3352800</wp:posOffset>
                </wp:positionH>
                <wp:positionV relativeFrom="paragraph">
                  <wp:posOffset>222250</wp:posOffset>
                </wp:positionV>
                <wp:extent cx="2486025" cy="838200"/>
                <wp:effectExtent l="0" t="0" r="28575" b="19050"/>
                <wp:wrapNone/>
                <wp:docPr id="74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742D89" w:rsidRDefault="00BF62DF" w:rsidP="00EB16F5">
                            <w:pPr>
                              <w:ind w:left="40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42D89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페이지 관리 이동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12"/>
                              </w:numPr>
                              <w:ind w:left="5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사이트 정보 및 내 사이트 간 이동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12"/>
                              </w:numPr>
                              <w:ind w:left="5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관리자 메뉴 검색</w:t>
                            </w:r>
                          </w:p>
                          <w:p w:rsidR="00BF62DF" w:rsidRPr="00DB536D" w:rsidRDefault="00BF62DF" w:rsidP="00741B0C">
                            <w:pPr>
                              <w:numPr>
                                <w:ilvl w:val="0"/>
                                <w:numId w:val="12"/>
                              </w:numPr>
                              <w:ind w:left="514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페이지 &gt; 페이지 관리로 이동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05D594" id="_x0000_t202" coordsize="21600,21600" o:spt="202" path="m,l,21600r21600,l21600,xe">
                <v:stroke joinstyle="miter"/>
                <v:path gradientshapeok="t" o:connecttype="rect"/>
              </v:shapetype>
              <v:shape id="Text Box 527" o:spid="_x0000_s1030" type="#_x0000_t202" style="position:absolute;left:0;text-align:left;margin-left:264pt;margin-top:17.5pt;width:195.75pt;height:6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" strokecolor="gray" strokeweight=".25pt">
                <v:stroke dashstyle="1 1" endcap="round"/>
                <v:textbox>
                  <w:txbxContent>
                    <w:p w:rsidR="00BF62DF" w:rsidRPr="00742D89" w:rsidRDefault="00BF62DF" w:rsidP="00EB16F5">
                      <w:pPr>
                        <w:ind w:left="40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 w:rsidRPr="00742D89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페이지 관리 이동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12"/>
                        </w:numPr>
                        <w:ind w:left="5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사이트 정보 및 내 사이트 간 이동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12"/>
                        </w:numPr>
                        <w:ind w:left="5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관리자 메뉴 검색</w:t>
                      </w:r>
                    </w:p>
                    <w:p w:rsidR="00BF62DF" w:rsidRPr="00DB536D" w:rsidRDefault="00BF62DF" w:rsidP="00741B0C">
                      <w:pPr>
                        <w:numPr>
                          <w:ilvl w:val="0"/>
                          <w:numId w:val="12"/>
                        </w:numPr>
                        <w:ind w:left="514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페이지 &gt; 페이지 관리로 이동</w:t>
                      </w:r>
                    </w:p>
                  </w:txbxContent>
                </v:textbox>
              </v:shape>
            </w:pict>
          </mc:Fallback>
        </mc:AlternateContent>
      </w:r>
    </w:p>
    <w:p w:rsidR="00DB536D" w:rsidRDefault="000E6E4F" w:rsidP="00063C4A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E58B44" wp14:editId="431C76A9">
                <wp:simplePos x="0" y="0"/>
                <wp:positionH relativeFrom="column">
                  <wp:posOffset>200025</wp:posOffset>
                </wp:positionH>
                <wp:positionV relativeFrom="paragraph">
                  <wp:posOffset>593090</wp:posOffset>
                </wp:positionV>
                <wp:extent cx="170180" cy="173355"/>
                <wp:effectExtent l="0" t="0" r="20320" b="17145"/>
                <wp:wrapNone/>
                <wp:docPr id="750" name="Oval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2AE58B44" id="Oval 631" o:spid="_x0000_s1031" style="position:absolute;left:0;text-align:left;margin-left:15.75pt;margin-top:46.7pt;width:13.4pt;height:13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" fillcolor="yellow" strokecolor="#31849b" strokeweight=".5pt">
                <v:textbox inset="0,0,0,0">
                  <w:txbxContent>
                    <w:p w:rsidR="00BF62DF" w:rsidRPr="00A641CD" w:rsidRDefault="00BF62DF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63C4A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1861ED" wp14:editId="5371A2BA">
                <wp:simplePos x="0" y="0"/>
                <wp:positionH relativeFrom="column">
                  <wp:posOffset>189230</wp:posOffset>
                </wp:positionH>
                <wp:positionV relativeFrom="paragraph">
                  <wp:posOffset>1337310</wp:posOffset>
                </wp:positionV>
                <wp:extent cx="170180" cy="173355"/>
                <wp:effectExtent l="0" t="0" r="20320" b="17145"/>
                <wp:wrapNone/>
                <wp:docPr id="751" name="Oval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451861ED" id="Oval 632" o:spid="_x0000_s1032" style="position:absolute;left:0;text-align:left;margin-left:14.9pt;margin-top:105.3pt;width:13.4pt;height:1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" fillcolor="yellow" strokecolor="#31849b" strokeweight=".5pt">
                <v:textbox inset="0,0,0,0">
                  <w:txbxContent>
                    <w:p w:rsidR="00BF62DF" w:rsidRPr="00A641CD" w:rsidRDefault="00BF62DF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63C4A">
        <w:rPr>
          <w:noProof/>
          <w:lang w:eastAsia="ko-KR"/>
        </w:rPr>
        <w:drawing>
          <wp:inline distT="0" distB="0" distL="0" distR="0" wp14:anchorId="63FD95F3" wp14:editId="126E66EB">
            <wp:extent cx="4181475" cy="2295525"/>
            <wp:effectExtent l="0" t="0" r="9525" b="9525"/>
            <wp:docPr id="759" name="그림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6D" w:rsidRPr="00742D89" w:rsidRDefault="00DB536D" w:rsidP="00063C4A">
      <w:pPr>
        <w:ind w:leftChars="0" w:left="0" w:firstLineChars="250" w:firstLine="400"/>
        <w:rPr>
          <w:i/>
          <w:sz w:val="16"/>
          <w:szCs w:val="16"/>
          <w:lang w:eastAsia="ko-KR"/>
        </w:rPr>
      </w:pPr>
      <w:r w:rsidRPr="00742D89">
        <w:rPr>
          <w:rFonts w:hint="eastAsia"/>
          <w:i/>
          <w:sz w:val="16"/>
          <w:szCs w:val="16"/>
          <w:lang w:eastAsia="ko-KR"/>
        </w:rPr>
        <w:t>[그림</w:t>
      </w:r>
      <w:r w:rsidR="00063C4A">
        <w:rPr>
          <w:rFonts w:hint="eastAsia"/>
          <w:i/>
          <w:sz w:val="16"/>
          <w:szCs w:val="16"/>
          <w:lang w:eastAsia="ko-KR"/>
        </w:rPr>
        <w:t>4</w:t>
      </w:r>
      <w:r w:rsidRPr="00742D89">
        <w:rPr>
          <w:rFonts w:hint="eastAsia"/>
          <w:i/>
          <w:sz w:val="16"/>
          <w:szCs w:val="16"/>
          <w:lang w:eastAsia="ko-KR"/>
        </w:rPr>
        <w:t xml:space="preserve">. </w:t>
      </w:r>
      <w:r w:rsidR="00742D89" w:rsidRPr="00742D89">
        <w:rPr>
          <w:rFonts w:hint="eastAsia"/>
          <w:i/>
          <w:sz w:val="16"/>
          <w:szCs w:val="16"/>
          <w:lang w:eastAsia="ko-KR"/>
        </w:rPr>
        <w:t>페이지 관리 이동 메뉴]</w:t>
      </w:r>
    </w:p>
    <w:p w:rsidR="00742D89" w:rsidRDefault="00742D89" w:rsidP="00B44DCB">
      <w:pPr>
        <w:pStyle w:val="3"/>
        <w:ind w:right="200"/>
      </w:pPr>
      <w:bookmarkStart w:id="21" w:name="_Toc414285461"/>
      <w:r>
        <w:rPr>
          <w:rFonts w:hint="eastAsia"/>
        </w:rPr>
        <w:t>퍼블릭페이지 관리</w:t>
      </w:r>
      <w:bookmarkEnd w:id="21"/>
    </w:p>
    <w:p w:rsidR="00CA61ED" w:rsidRDefault="00CA61ED" w:rsidP="00CA61ED">
      <w:pPr>
        <w:ind w:left="400"/>
        <w:rPr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DC8B036" wp14:editId="071CD46C">
                <wp:simplePos x="0" y="0"/>
                <wp:positionH relativeFrom="column">
                  <wp:posOffset>1628775</wp:posOffset>
                </wp:positionH>
                <wp:positionV relativeFrom="paragraph">
                  <wp:posOffset>374015</wp:posOffset>
                </wp:positionV>
                <wp:extent cx="1314450" cy="371475"/>
                <wp:effectExtent l="0" t="0" r="19050" b="142875"/>
                <wp:wrapNone/>
                <wp:docPr id="74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71475"/>
                        </a:xfrm>
                        <a:prstGeom prst="wedgeRectCallout">
                          <a:avLst>
                            <a:gd name="adj1" fmla="val 4272"/>
                            <a:gd name="adj2" fmla="val 7634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1446A" w:rsidRDefault="00BF62DF" w:rsidP="008E1E76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 w:rsidRPr="00CA61ED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>페</w:t>
                            </w:r>
                            <w:r w:rsidRPr="00CA61ED">
                              <w:rPr>
                                <w:b/>
                                <w:sz w:val="14"/>
                                <w:szCs w:val="14"/>
                                <w:lang w:eastAsia="ko-KR"/>
                              </w:rPr>
                              <w:t>이지</w:t>
                            </w:r>
                            <w:r w:rsidRPr="00CA61ED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 w:rsidRPr="00CA61ED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>추</w:t>
                            </w:r>
                            <w:r w:rsidRPr="00CA61ED">
                              <w:rPr>
                                <w:b/>
                                <w:sz w:val="14"/>
                                <w:szCs w:val="14"/>
                                <w:lang w:eastAsia="ko-KR"/>
                              </w:rPr>
                              <w:t>가</w:t>
                            </w:r>
                            <w:r w:rsidRPr="00CA61ED">
                              <w:rPr>
                                <w:rFonts w:hint="eastAsia"/>
                                <w:b/>
                                <w:sz w:val="14"/>
                                <w:szCs w:val="14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 메뉴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추가시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 [페이지추가] 버튼 클릭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8B036" id="AutoShape 533" o:spid="_x0000_s1033" type="#_x0000_t61" style="position:absolute;left:0;text-align:left;margin-left:128.25pt;margin-top:29.45pt;width:103.5pt;height:29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" adj="11723,27291" fillcolor="#fde9d9 [665]" strokecolor="#bfbfbf">
                <v:textbox>
                  <w:txbxContent>
                    <w:p w:rsidR="00BF62DF" w:rsidRPr="0001446A" w:rsidRDefault="00BF62DF" w:rsidP="008E1E76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 w:rsidRPr="00CA61ED">
                        <w:rPr>
                          <w:rFonts w:hint="eastAsia"/>
                          <w:b/>
                          <w:sz w:val="14"/>
                          <w:szCs w:val="14"/>
                          <w:lang w:eastAsia="ko-KR"/>
                        </w:rPr>
                        <w:t>페</w:t>
                      </w:r>
                      <w:r w:rsidRPr="00CA61ED">
                        <w:rPr>
                          <w:b/>
                          <w:sz w:val="14"/>
                          <w:szCs w:val="14"/>
                          <w:lang w:eastAsia="ko-KR"/>
                        </w:rPr>
                        <w:t>이지</w:t>
                      </w:r>
                      <w:r w:rsidRPr="00CA61ED">
                        <w:rPr>
                          <w:rFonts w:hint="eastAsia"/>
                          <w:b/>
                          <w:sz w:val="14"/>
                          <w:szCs w:val="14"/>
                          <w:lang w:eastAsia="ko-KR"/>
                        </w:rPr>
                        <w:t xml:space="preserve"> 추</w:t>
                      </w:r>
                      <w:r w:rsidRPr="00CA61ED">
                        <w:rPr>
                          <w:b/>
                          <w:sz w:val="14"/>
                          <w:szCs w:val="14"/>
                          <w:lang w:eastAsia="ko-KR"/>
                        </w:rPr>
                        <w:t>가</w:t>
                      </w:r>
                      <w:r w:rsidRPr="00CA61ED">
                        <w:rPr>
                          <w:rFonts w:hint="eastAsia"/>
                          <w:b/>
                          <w:sz w:val="14"/>
                          <w:szCs w:val="14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 xml:space="preserve"> 메뉴 추가시 [페이지추가] 버튼 클릭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383344">
        <w:rPr>
          <w:rFonts w:hint="eastAsia"/>
          <w:lang w:eastAsia="ko-KR"/>
        </w:rPr>
        <w:t>퍼블릭</w:t>
      </w:r>
      <w:proofErr w:type="spellEnd"/>
      <w:r w:rsidR="00383344">
        <w:rPr>
          <w:rFonts w:hint="eastAsia"/>
          <w:lang w:eastAsia="ko-KR"/>
        </w:rPr>
        <w:t xml:space="preserve"> 페이지는 최상위 페이지로 </w:t>
      </w:r>
      <w:proofErr w:type="spellStart"/>
      <w:r w:rsidR="00383344">
        <w:rPr>
          <w:rFonts w:hint="eastAsia"/>
          <w:lang w:eastAsia="ko-KR"/>
        </w:rPr>
        <w:t>메인메뉴</w:t>
      </w:r>
      <w:proofErr w:type="spellEnd"/>
      <w:r w:rsidR="00383344">
        <w:rPr>
          <w:rFonts w:hint="eastAsia"/>
          <w:lang w:eastAsia="ko-KR"/>
        </w:rPr>
        <w:t xml:space="preserve"> 추가, 테마 설정, 개별 로고 업로드 등을 관리할 수 있습니다. </w:t>
      </w:r>
    </w:p>
    <w:p w:rsidR="00CA61ED" w:rsidRDefault="00CA61ED" w:rsidP="00CA61ED">
      <w:pPr>
        <w:ind w:left="400"/>
        <w:rPr>
          <w:lang w:eastAsia="ko-KR"/>
        </w:rPr>
      </w:pPr>
    </w:p>
    <w:p w:rsidR="00CA61ED" w:rsidRDefault="00CA61ED" w:rsidP="004802E8">
      <w:pPr>
        <w:ind w:left="400"/>
        <w:rPr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CFDCDE5" wp14:editId="5FD0A9CC">
                <wp:simplePos x="0" y="0"/>
                <wp:positionH relativeFrom="column">
                  <wp:posOffset>2358390</wp:posOffset>
                </wp:positionH>
                <wp:positionV relativeFrom="paragraph">
                  <wp:posOffset>2591435</wp:posOffset>
                </wp:positionV>
                <wp:extent cx="1571625" cy="466725"/>
                <wp:effectExtent l="0" t="114300" r="28575" b="28575"/>
                <wp:wrapNone/>
                <wp:docPr id="742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66725"/>
                        </a:xfrm>
                        <a:prstGeom prst="wedgeRectCallout">
                          <a:avLst>
                            <a:gd name="adj1" fmla="val -15958"/>
                            <a:gd name="adj2" fmla="val -7302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383344" w:rsidRDefault="00BF62DF" w:rsidP="00CA61ED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유효한 테마</w:t>
                            </w:r>
                            <w:r w:rsidRPr="0038334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  <w:r w:rsidRPr="00383344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테마 디자인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변경시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 후 저장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DCDE5" id="AutoShape 535" o:spid="_x0000_s1034" type="#_x0000_t61" style="position:absolute;left:0;text-align:left;margin-left:185.7pt;margin-top:204.05pt;width:123.75pt;height:36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" adj="7353,-4974" fillcolor="#fde9d9 [665]" strokecolor="#bfbfbf">
                <v:textbox>
                  <w:txbxContent>
                    <w:p w:rsidR="00BF62DF" w:rsidRPr="00383344" w:rsidRDefault="00BF62DF" w:rsidP="00CA61ED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유효한 테마</w:t>
                      </w:r>
                      <w:r w:rsidRPr="0038334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: </w:t>
                      </w:r>
                      <w:r w:rsidRPr="00383344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테마 디자인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변경시 선택 후 저장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0D1966C" wp14:editId="23847804">
                <wp:simplePos x="0" y="0"/>
                <wp:positionH relativeFrom="column">
                  <wp:posOffset>2548890</wp:posOffset>
                </wp:positionH>
                <wp:positionV relativeFrom="paragraph">
                  <wp:posOffset>903605</wp:posOffset>
                </wp:positionV>
                <wp:extent cx="1205865" cy="243840"/>
                <wp:effectExtent l="171450" t="0" r="13335" b="22860"/>
                <wp:wrapNone/>
                <wp:docPr id="74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243840"/>
                        </a:xfrm>
                        <a:prstGeom prst="wedgeRectCallout">
                          <a:avLst>
                            <a:gd name="adj1" fmla="val -61218"/>
                            <a:gd name="adj2" fmla="val -182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1446A" w:rsidRDefault="00BF62DF" w:rsidP="00C4709D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현재 지정된 테마 디자인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1966C" id="AutoShape 534" o:spid="_x0000_s1035" type="#_x0000_t61" style="position:absolute;left:0;text-align:left;margin-left:200.7pt;margin-top:71.15pt;width:94.95pt;height:1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" adj="-2423,10406" fillcolor="#fde9d9 [665]" strokecolor="#bfbfbf">
                <v:textbox>
                  <w:txbxContent>
                    <w:p w:rsidR="00BF62DF" w:rsidRPr="0001446A" w:rsidRDefault="00BF62DF" w:rsidP="00C4709D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현재 지정된 테마 디자인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FCEF92" wp14:editId="217F7DC5">
                <wp:simplePos x="0" y="0"/>
                <wp:positionH relativeFrom="column">
                  <wp:posOffset>4036060</wp:posOffset>
                </wp:positionH>
                <wp:positionV relativeFrom="paragraph">
                  <wp:posOffset>804545</wp:posOffset>
                </wp:positionV>
                <wp:extent cx="1535430" cy="427990"/>
                <wp:effectExtent l="0" t="95250" r="26670" b="10160"/>
                <wp:wrapNone/>
                <wp:docPr id="746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427990"/>
                        </a:xfrm>
                        <a:prstGeom prst="wedgeRectCallout">
                          <a:avLst>
                            <a:gd name="adj1" fmla="val -25269"/>
                            <a:gd name="adj2" fmla="val -7151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383344" w:rsidRDefault="00BF62DF" w:rsidP="00C4709D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8334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로고 :</w:t>
                            </w:r>
                            <w:proofErr w:type="gramEnd"/>
                            <w:r w:rsidRPr="0038334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홈페이지 개별 로고 등록 관리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CEF92" id="AutoShape 536" o:spid="_x0000_s1036" type="#_x0000_t61" style="position:absolute;left:0;text-align:left;margin-left:317.8pt;margin-top:63.35pt;width:120.9pt;height:33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" adj="5342,-4647" fillcolor="#fde9d9 [665]" strokecolor="#bfbfbf">
                <v:textbox>
                  <w:txbxContent>
                    <w:p w:rsidR="00BF62DF" w:rsidRPr="00383344" w:rsidRDefault="00BF62DF" w:rsidP="00C4709D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 w:rsidRPr="0038334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로고 :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홈페이지 개별 로고 등록 관리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308BE37" wp14:editId="7176210A">
                <wp:simplePos x="0" y="0"/>
                <wp:positionH relativeFrom="column">
                  <wp:posOffset>208280</wp:posOffset>
                </wp:positionH>
                <wp:positionV relativeFrom="paragraph">
                  <wp:posOffset>454025</wp:posOffset>
                </wp:positionV>
                <wp:extent cx="1205865" cy="243840"/>
                <wp:effectExtent l="0" t="133350" r="13335" b="22860"/>
                <wp:wrapNone/>
                <wp:docPr id="745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243840"/>
                        </a:xfrm>
                        <a:prstGeom prst="wedgeRectCallout">
                          <a:avLst>
                            <a:gd name="adj1" fmla="val -15981"/>
                            <a:gd name="adj2" fmla="val -9557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1446A" w:rsidRDefault="00BF62DF" w:rsidP="00C4709D">
                            <w:pPr>
                              <w:ind w:leftChars="0" w:left="0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퍼블릭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 페이지 클릭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8BE37" id="AutoShape 532" o:spid="_x0000_s1037" type="#_x0000_t61" style="position:absolute;left:0;text-align:left;margin-left:16.4pt;margin-top:35.75pt;width:94.95pt;height:19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" adj="7348,-9844" fillcolor="#fde9d9 [665]" strokecolor="#bfbfbf">
                <v:textbox>
                  <w:txbxContent>
                    <w:p w:rsidR="00BF62DF" w:rsidRPr="0001446A" w:rsidRDefault="00BF62DF" w:rsidP="00C4709D">
                      <w:pPr>
                        <w:ind w:leftChars="0" w:left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퍼블릭 페이지 클릭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5BDE6D66" wp14:editId="7F17CA20">
            <wp:extent cx="5267325" cy="2839622"/>
            <wp:effectExtent l="0" t="0" r="0" b="0"/>
            <wp:docPr id="760" name="그림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72" cy="28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76" w:rsidRPr="00CA61ED" w:rsidRDefault="005C2002" w:rsidP="00CA61ED">
      <w:pPr>
        <w:ind w:left="400" w:firstLineChars="177" w:firstLine="283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>[그림</w:t>
      </w:r>
      <w:r w:rsidR="00CA61ED">
        <w:rPr>
          <w:rFonts w:hint="eastAsia"/>
          <w:i/>
          <w:sz w:val="16"/>
          <w:lang w:eastAsia="ko-KR"/>
        </w:rPr>
        <w:t>5</w:t>
      </w:r>
      <w:r w:rsidR="00742D89" w:rsidRPr="00E119C4">
        <w:rPr>
          <w:rFonts w:hint="eastAsia"/>
          <w:i/>
          <w:sz w:val="16"/>
          <w:lang w:eastAsia="ko-KR"/>
        </w:rPr>
        <w:t>.</w:t>
      </w:r>
      <w:r w:rsidRPr="00E119C4">
        <w:rPr>
          <w:rFonts w:hint="eastAsia"/>
          <w:i/>
          <w:sz w:val="16"/>
          <w:lang w:eastAsia="ko-KR"/>
        </w:rPr>
        <w:t xml:space="preserve"> </w:t>
      </w:r>
      <w:proofErr w:type="spellStart"/>
      <w:r w:rsidR="00742D89" w:rsidRPr="00E119C4">
        <w:rPr>
          <w:rFonts w:hint="eastAsia"/>
          <w:i/>
          <w:sz w:val="16"/>
          <w:lang w:eastAsia="ko-KR"/>
        </w:rPr>
        <w:t>퍼블릭페이지</w:t>
      </w:r>
      <w:proofErr w:type="spellEnd"/>
      <w:r w:rsidR="00742D89" w:rsidRPr="00E119C4">
        <w:rPr>
          <w:rFonts w:hint="eastAsia"/>
          <w:i/>
          <w:sz w:val="16"/>
          <w:lang w:eastAsia="ko-KR"/>
        </w:rPr>
        <w:t xml:space="preserve"> 구성 화면]</w:t>
      </w:r>
    </w:p>
    <w:p w:rsidR="00533900" w:rsidRDefault="00533900" w:rsidP="00B44DCB">
      <w:pPr>
        <w:pStyle w:val="3"/>
        <w:ind w:right="200"/>
      </w:pPr>
      <w:bookmarkStart w:id="22" w:name="_Toc414285462"/>
      <w:r>
        <w:rPr>
          <w:rFonts w:hint="eastAsia"/>
        </w:rPr>
        <w:lastRenderedPageBreak/>
        <w:t>메인</w:t>
      </w:r>
      <w:r w:rsidR="004162C4">
        <w:rPr>
          <w:rFonts w:hint="cs"/>
        </w:rPr>
        <w:t xml:space="preserve"> </w:t>
      </w:r>
      <w:r w:rsidR="004162C4">
        <w:rPr>
          <w:rFonts w:hint="eastAsia"/>
          <w:lang w:eastAsia="ko-KR"/>
        </w:rPr>
        <w:t>페이지</w:t>
      </w:r>
      <w:r w:rsidR="004162C4">
        <w:rPr>
          <w:rFonts w:hint="cs"/>
        </w:rPr>
        <w:t xml:space="preserve"> </w:t>
      </w:r>
      <w:r w:rsidR="00836F58">
        <w:rPr>
          <w:rFonts w:hint="eastAsia"/>
          <w:lang w:eastAsia="ko-KR"/>
        </w:rPr>
        <w:t>및</w:t>
      </w:r>
      <w:r w:rsidR="00836F58">
        <w:rPr>
          <w:rFonts w:hint="cs"/>
        </w:rPr>
        <w:t xml:space="preserve"> </w:t>
      </w:r>
      <w:r w:rsidR="001F2299">
        <w:rPr>
          <w:rFonts w:hint="eastAsia"/>
          <w:lang w:eastAsia="ko-KR"/>
        </w:rPr>
        <w:t>서브</w:t>
      </w:r>
      <w:r w:rsidR="001F2299">
        <w:rPr>
          <w:rFonts w:hint="cs"/>
        </w:rPr>
        <w:t xml:space="preserve"> </w:t>
      </w:r>
      <w:r w:rsidR="001F2299">
        <w:rPr>
          <w:rFonts w:hint="eastAsia"/>
          <w:lang w:eastAsia="ko-KR"/>
        </w:rPr>
        <w:t>페이지</w:t>
      </w:r>
      <w:r>
        <w:rPr>
          <w:rFonts w:hint="eastAsia"/>
        </w:rPr>
        <w:t xml:space="preserve"> 추가</w:t>
      </w:r>
      <w:bookmarkEnd w:id="22"/>
    </w:p>
    <w:p w:rsidR="00533900" w:rsidRDefault="00533900" w:rsidP="00EB16F5">
      <w:pPr>
        <w:ind w:left="400"/>
        <w:rPr>
          <w:lang w:eastAsia="ko-KR"/>
        </w:rPr>
      </w:pPr>
      <w:proofErr w:type="spellStart"/>
      <w:r>
        <w:rPr>
          <w:rFonts w:hint="eastAsia"/>
          <w:lang w:eastAsia="ko-KR"/>
        </w:rPr>
        <w:t>퍼블릭페이지를</w:t>
      </w:r>
      <w:proofErr w:type="spellEnd"/>
      <w:r>
        <w:rPr>
          <w:rFonts w:hint="eastAsia"/>
          <w:lang w:eastAsia="ko-KR"/>
        </w:rPr>
        <w:t xml:space="preserve"> 선택하고 </w:t>
      </w:r>
      <w:r w:rsidR="001F2299">
        <w:rPr>
          <w:rFonts w:hint="eastAsia"/>
          <w:lang w:eastAsia="ko-KR"/>
        </w:rPr>
        <w:t>서브 페이지</w:t>
      </w:r>
      <w:r w:rsidR="004162C4"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추가 합니다. </w:t>
      </w:r>
    </w:p>
    <w:p w:rsidR="00533900" w:rsidRPr="00C32976" w:rsidRDefault="00533900" w:rsidP="00EB16F5">
      <w:pPr>
        <w:ind w:left="400"/>
        <w:rPr>
          <w:rStyle w:val="aff1"/>
        </w:rPr>
      </w:pPr>
      <w:r w:rsidRPr="00431618">
        <w:rPr>
          <w:rStyle w:val="aff1"/>
          <w:rFonts w:hint="eastAsia"/>
          <w:color w:val="FF0000"/>
        </w:rPr>
        <w:t xml:space="preserve">메인 페이지는 반드시 home으로 지정하고, 변경하지 </w:t>
      </w:r>
      <w:r w:rsidR="00C11E08" w:rsidRPr="00431618">
        <w:rPr>
          <w:rStyle w:val="aff1"/>
          <w:rFonts w:hint="eastAsia"/>
          <w:color w:val="FF0000"/>
        </w:rPr>
        <w:t>않습니다</w:t>
      </w:r>
      <w:r w:rsidRPr="00431618">
        <w:rPr>
          <w:rStyle w:val="aff1"/>
          <w:rFonts w:hint="eastAsia"/>
          <w:color w:val="FF0000"/>
        </w:rPr>
        <w:t xml:space="preserve">. </w:t>
      </w:r>
      <w:r w:rsidR="00E1162F" w:rsidRPr="00431618">
        <w:rPr>
          <w:rStyle w:val="aff1"/>
          <w:rFonts w:hint="eastAsia"/>
          <w:color w:val="FF0000"/>
        </w:rPr>
        <w:t>(*주의)</w:t>
      </w:r>
    </w:p>
    <w:p w:rsidR="00383344" w:rsidRDefault="00383344" w:rsidP="00B44DCB">
      <w:pPr>
        <w:pStyle w:val="3"/>
        <w:ind w:right="200"/>
      </w:pPr>
      <w:bookmarkStart w:id="23" w:name="_Toc414285463"/>
      <w:r>
        <w:rPr>
          <w:rFonts w:hint="eastAsia"/>
        </w:rPr>
        <w:t>하위페이지 추가</w:t>
      </w:r>
      <w:bookmarkEnd w:id="23"/>
    </w:p>
    <w:p w:rsidR="00533900" w:rsidRPr="00533900" w:rsidRDefault="00533900" w:rsidP="00EB16F5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하위 페이지 추가는 생성된 상위 페이지를 선택한 후, 하위페이지 추가를 하실 수 있습니다. </w:t>
      </w:r>
    </w:p>
    <w:p w:rsidR="00383344" w:rsidRDefault="00EA0680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E845415" wp14:editId="359A929B">
                <wp:simplePos x="0" y="0"/>
                <wp:positionH relativeFrom="column">
                  <wp:posOffset>1914525</wp:posOffset>
                </wp:positionH>
                <wp:positionV relativeFrom="paragraph">
                  <wp:posOffset>22860</wp:posOffset>
                </wp:positionV>
                <wp:extent cx="2172335" cy="243840"/>
                <wp:effectExtent l="0" t="0" r="18415" b="156210"/>
                <wp:wrapNone/>
                <wp:docPr id="739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243840"/>
                        </a:xfrm>
                        <a:prstGeom prst="wedgeRectCallout">
                          <a:avLst>
                            <a:gd name="adj1" fmla="val -16938"/>
                            <a:gd name="adj2" fmla="val 9583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EB16F5">
                            <w:pPr>
                              <w:ind w:left="4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2. 하위 페이지 추가 및 권한, 삭제 관리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45415" id="AutoShape 538" o:spid="_x0000_s1038" type="#_x0000_t61" style="position:absolute;left:0;text-align:left;margin-left:150.75pt;margin-top:1.8pt;width:171.05pt;height:19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" adj="7141,31500" fillcolor="#fde9d9 [665]" strokecolor="#bfbfbf">
                <v:textbox>
                  <w:txbxContent>
                    <w:p w:rsidR="00BF62DF" w:rsidRPr="00533900" w:rsidRDefault="00BF62DF" w:rsidP="00EB16F5">
                      <w:pPr>
                        <w:ind w:left="4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2. 하위 페이지 추가 및 권한, 삭제 관리</w:t>
                      </w:r>
                    </w:p>
                  </w:txbxContent>
                </v:textbox>
              </v:shape>
            </w:pict>
          </mc:Fallback>
        </mc:AlternateContent>
      </w:r>
    </w:p>
    <w:p w:rsidR="001F2299" w:rsidRDefault="00EA0680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005DA7" wp14:editId="3E1587B7">
                <wp:simplePos x="0" y="0"/>
                <wp:positionH relativeFrom="column">
                  <wp:posOffset>4533900</wp:posOffset>
                </wp:positionH>
                <wp:positionV relativeFrom="paragraph">
                  <wp:posOffset>1746250</wp:posOffset>
                </wp:positionV>
                <wp:extent cx="1459865" cy="438150"/>
                <wp:effectExtent l="0" t="133350" r="26035" b="19050"/>
                <wp:wrapNone/>
                <wp:docPr id="741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865" cy="438150"/>
                        </a:xfrm>
                        <a:prstGeom prst="wedgeRectCallout">
                          <a:avLst>
                            <a:gd name="adj1" fmla="val -24947"/>
                            <a:gd name="adj2" fmla="val -759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AD3940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4.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페이지의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고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급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리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능이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필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요시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05DA7" id="AutoShape 540" o:spid="_x0000_s1039" type="#_x0000_t61" style="position:absolute;left:0;text-align:left;margin-left:357pt;margin-top:137.5pt;width:114.95pt;height:34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" adj="5411,-5615" fillcolor="#fde9d9 [665]" strokecolor="#bfbfbf">
                <v:textbox>
                  <w:txbxContent>
                    <w:p w:rsidR="00BF62DF" w:rsidRPr="00533900" w:rsidRDefault="00BF62DF" w:rsidP="00AD3940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4.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페이지의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고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급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리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능이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필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요시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3AB7AC9" wp14:editId="74924038">
                <wp:simplePos x="0" y="0"/>
                <wp:positionH relativeFrom="column">
                  <wp:posOffset>1752599</wp:posOffset>
                </wp:positionH>
                <wp:positionV relativeFrom="paragraph">
                  <wp:posOffset>517526</wp:posOffset>
                </wp:positionV>
                <wp:extent cx="1876425" cy="1924050"/>
                <wp:effectExtent l="0" t="0" r="28575" b="19050"/>
                <wp:wrapNone/>
                <wp:docPr id="740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7E715B40" id="Rectangle 541" o:spid="_x0000_s1026" style="position:absolute;left:0;text-align:left;margin-left:138pt;margin-top:40.75pt;width:147.75pt;height:151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" filled="f" strokecolor="#bfbfbf">
                <v:stroke dashstyle="dash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9B694F6" wp14:editId="5C7D7B81">
                <wp:simplePos x="0" y="0"/>
                <wp:positionH relativeFrom="column">
                  <wp:posOffset>1835785</wp:posOffset>
                </wp:positionH>
                <wp:positionV relativeFrom="paragraph">
                  <wp:posOffset>2600325</wp:posOffset>
                </wp:positionV>
                <wp:extent cx="1713865" cy="276860"/>
                <wp:effectExtent l="0" t="133350" r="19685" b="27940"/>
                <wp:wrapNone/>
                <wp:docPr id="737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276860"/>
                        </a:xfrm>
                        <a:prstGeom prst="wedgeRectCallout">
                          <a:avLst>
                            <a:gd name="adj1" fmla="val -21546"/>
                            <a:gd name="adj2" fmla="val -9312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EB16F5">
                            <w:pPr>
                              <w:ind w:left="4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3. 페이지 세부 정보 관리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694F6" id="AutoShape 539" o:spid="_x0000_s1040" type="#_x0000_t61" style="position:absolute;left:0;text-align:left;margin-left:144.55pt;margin-top:204.75pt;width:134.95pt;height:21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" adj="6146,-9314" fillcolor="#fde9d9 [665]" strokecolor="#bfbfbf">
                <v:textbox>
                  <w:txbxContent>
                    <w:p w:rsidR="00BF62DF" w:rsidRPr="00533900" w:rsidRDefault="00BF62DF" w:rsidP="00EB16F5">
                      <w:pPr>
                        <w:ind w:left="4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3. 페이지 세부 정보 관리</w:t>
                      </w:r>
                    </w:p>
                  </w:txbxContent>
                </v:textbox>
              </v:shape>
            </w:pict>
          </mc:Fallback>
        </mc:AlternateContent>
      </w:r>
      <w:r w:rsidR="001F2299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4F7F168" wp14:editId="46F5120D">
                <wp:simplePos x="0" y="0"/>
                <wp:positionH relativeFrom="column">
                  <wp:posOffset>295910</wp:posOffset>
                </wp:positionH>
                <wp:positionV relativeFrom="paragraph">
                  <wp:posOffset>623570</wp:posOffset>
                </wp:positionV>
                <wp:extent cx="1330325" cy="243840"/>
                <wp:effectExtent l="0" t="95250" r="22225" b="22860"/>
                <wp:wrapNone/>
                <wp:docPr id="73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243840"/>
                        </a:xfrm>
                        <a:prstGeom prst="wedgeRectCallout">
                          <a:avLst>
                            <a:gd name="adj1" fmla="val -17255"/>
                            <a:gd name="adj2" fmla="val -8775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EB16F5">
                            <w:pPr>
                              <w:ind w:left="4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1. 상위 페이지 선택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7F168" id="AutoShape 537" o:spid="_x0000_s1041" type="#_x0000_t61" style="position:absolute;left:0;text-align:left;margin-left:23.3pt;margin-top:49.1pt;width:104.75pt;height:19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" adj="7073,-8156" fillcolor="#fde9d9 [665]" strokecolor="#bfbfbf">
                <v:textbox>
                  <w:txbxContent>
                    <w:p w:rsidR="00BF62DF" w:rsidRPr="00533900" w:rsidRDefault="00BF62DF" w:rsidP="00EB16F5">
                      <w:pPr>
                        <w:ind w:left="4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1. 상위 페이지 선택</w:t>
                      </w:r>
                    </w:p>
                  </w:txbxContent>
                </v:textbox>
              </v:shape>
            </w:pict>
          </mc:Fallback>
        </mc:AlternateContent>
      </w:r>
      <w:r w:rsidR="001F2299">
        <w:rPr>
          <w:rFonts w:hint="eastAsia"/>
          <w:noProof/>
          <w:lang w:eastAsia="ko-KR"/>
        </w:rPr>
        <w:drawing>
          <wp:inline distT="0" distB="0" distL="0" distR="0" wp14:anchorId="42C24C72" wp14:editId="32FB9572">
            <wp:extent cx="5724525" cy="2952750"/>
            <wp:effectExtent l="0" t="0" r="9525" b="0"/>
            <wp:docPr id="762" name="그림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31" w:rsidRPr="00E119C4" w:rsidRDefault="00324C31" w:rsidP="00324C31">
      <w:pPr>
        <w:ind w:left="400" w:firstLineChars="177" w:firstLine="283"/>
        <w:rPr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>[그림</w:t>
      </w:r>
      <w:r w:rsidR="00EA0680">
        <w:rPr>
          <w:rFonts w:hint="eastAsia"/>
          <w:i/>
          <w:sz w:val="16"/>
          <w:lang w:eastAsia="ko-KR"/>
        </w:rPr>
        <w:t>6</w:t>
      </w:r>
      <w:r w:rsidRPr="00E119C4">
        <w:rPr>
          <w:rFonts w:hint="eastAsia"/>
          <w:i/>
          <w:sz w:val="16"/>
          <w:lang w:eastAsia="ko-KR"/>
        </w:rPr>
        <w:t>.</w:t>
      </w:r>
      <w:r>
        <w:rPr>
          <w:rFonts w:hint="eastAsia"/>
          <w:i/>
          <w:sz w:val="16"/>
          <w:lang w:eastAsia="ko-KR"/>
        </w:rPr>
        <w:t xml:space="preserve"> 페이지 관리 </w:t>
      </w:r>
      <w:r w:rsidRPr="00E119C4">
        <w:rPr>
          <w:rFonts w:hint="eastAsia"/>
          <w:i/>
          <w:sz w:val="16"/>
          <w:lang w:eastAsia="ko-KR"/>
        </w:rPr>
        <w:t>화면]</w:t>
      </w:r>
    </w:p>
    <w:p w:rsidR="00383344" w:rsidRPr="00324C31" w:rsidRDefault="00383344" w:rsidP="00EB16F5">
      <w:pPr>
        <w:ind w:left="400"/>
        <w:rPr>
          <w:lang w:eastAsia="ko-KR"/>
        </w:rPr>
      </w:pPr>
    </w:p>
    <w:p w:rsidR="00533900" w:rsidRPr="00E119C4" w:rsidRDefault="00533900" w:rsidP="000A513B">
      <w:pPr>
        <w:numPr>
          <w:ilvl w:val="0"/>
          <w:numId w:val="5"/>
        </w:numPr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 xml:space="preserve">하위 페이지를 추가하고자 하는 상위 메뉴를 선택합니다. </w:t>
      </w:r>
    </w:p>
    <w:p w:rsidR="00A85BF7" w:rsidRPr="00A85BF7" w:rsidRDefault="00533900" w:rsidP="00A85BF7">
      <w:pPr>
        <w:numPr>
          <w:ilvl w:val="0"/>
          <w:numId w:val="5"/>
        </w:numPr>
        <w:spacing w:before="240"/>
        <w:rPr>
          <w:sz w:val="18"/>
          <w:szCs w:val="18"/>
          <w:lang w:eastAsia="ko-KR"/>
        </w:rPr>
      </w:pPr>
      <w:r w:rsidRPr="00E119C4">
        <w:rPr>
          <w:rFonts w:hint="eastAsia"/>
          <w:szCs w:val="20"/>
          <w:lang w:eastAsia="ko-KR"/>
        </w:rPr>
        <w:t>하위 페이지 추가를 클릭하고, 추</w:t>
      </w:r>
      <w:r w:rsidR="00516714" w:rsidRPr="00E119C4">
        <w:rPr>
          <w:rFonts w:hint="eastAsia"/>
          <w:szCs w:val="20"/>
          <w:lang w:eastAsia="ko-KR"/>
        </w:rPr>
        <w:t xml:space="preserve">가할 </w:t>
      </w:r>
      <w:r w:rsidRPr="00E119C4">
        <w:rPr>
          <w:rFonts w:hint="eastAsia"/>
          <w:szCs w:val="20"/>
          <w:lang w:eastAsia="ko-KR"/>
        </w:rPr>
        <w:t>페이지명을 입력합니다.</w:t>
      </w:r>
      <w:r w:rsidR="00D72325" w:rsidRPr="00E119C4">
        <w:rPr>
          <w:szCs w:val="20"/>
          <w:lang w:eastAsia="ko-KR"/>
        </w:rPr>
        <w:br/>
      </w:r>
      <w:r w:rsidR="00D72325" w:rsidRPr="00A85BF7">
        <w:rPr>
          <w:rFonts w:hint="eastAsia"/>
          <w:b/>
          <w:sz w:val="18"/>
          <w:szCs w:val="18"/>
          <w:lang w:eastAsia="ko-KR"/>
        </w:rPr>
        <w:t xml:space="preserve">- 다국어 </w:t>
      </w:r>
      <w:proofErr w:type="gramStart"/>
      <w:r w:rsidR="00D72325" w:rsidRPr="00A85BF7">
        <w:rPr>
          <w:rFonts w:hint="eastAsia"/>
          <w:b/>
          <w:sz w:val="18"/>
          <w:szCs w:val="18"/>
          <w:lang w:eastAsia="ko-KR"/>
        </w:rPr>
        <w:t>지원</w:t>
      </w:r>
      <w:r w:rsidR="005C2002" w:rsidRPr="00A85BF7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5C2002" w:rsidRPr="00A85BF7">
        <w:rPr>
          <w:rFonts w:hint="eastAsia"/>
          <w:b/>
          <w:sz w:val="18"/>
          <w:szCs w:val="18"/>
          <w:lang w:eastAsia="ko-KR"/>
        </w:rPr>
        <w:t xml:space="preserve"> </w:t>
      </w:r>
      <w:r w:rsidR="005C2002" w:rsidRPr="00A85BF7">
        <w:rPr>
          <w:rFonts w:hint="eastAsia"/>
          <w:sz w:val="18"/>
          <w:szCs w:val="18"/>
          <w:lang w:eastAsia="ko-KR"/>
        </w:rPr>
        <w:t xml:space="preserve">다국어 사이트 </w:t>
      </w:r>
      <w:proofErr w:type="spellStart"/>
      <w:r w:rsidR="005C2002" w:rsidRPr="00A85BF7">
        <w:rPr>
          <w:rFonts w:hint="eastAsia"/>
          <w:sz w:val="18"/>
          <w:szCs w:val="18"/>
          <w:lang w:eastAsia="ko-KR"/>
        </w:rPr>
        <w:t>구성시</w:t>
      </w:r>
      <w:proofErr w:type="spellEnd"/>
      <w:r w:rsidR="005C2002" w:rsidRPr="00A85BF7">
        <w:rPr>
          <w:rFonts w:hint="eastAsia"/>
          <w:sz w:val="18"/>
          <w:szCs w:val="18"/>
          <w:lang w:eastAsia="ko-KR"/>
        </w:rPr>
        <w:t xml:space="preserve"> </w:t>
      </w:r>
      <w:r w:rsidR="00C57808" w:rsidRPr="00A85BF7">
        <w:rPr>
          <w:rFonts w:hint="eastAsia"/>
          <w:sz w:val="18"/>
          <w:szCs w:val="18"/>
          <w:lang w:eastAsia="ko-KR"/>
        </w:rPr>
        <w:t xml:space="preserve">언어별 </w:t>
      </w:r>
      <w:proofErr w:type="spellStart"/>
      <w:r w:rsidR="005C2002" w:rsidRPr="00A85BF7">
        <w:rPr>
          <w:rFonts w:hint="eastAsia"/>
          <w:sz w:val="18"/>
          <w:szCs w:val="18"/>
          <w:lang w:eastAsia="ko-KR"/>
        </w:rPr>
        <w:t>메뉴명</w:t>
      </w:r>
      <w:proofErr w:type="spellEnd"/>
      <w:r w:rsidR="005C2002" w:rsidRPr="00A85BF7">
        <w:rPr>
          <w:rFonts w:hint="eastAsia"/>
          <w:sz w:val="18"/>
          <w:szCs w:val="18"/>
          <w:lang w:eastAsia="ko-KR"/>
        </w:rPr>
        <w:t xml:space="preserve"> 입력 (국문, 영문, 중문 버전 제공 가능)</w:t>
      </w:r>
      <w:r w:rsidR="00D72325" w:rsidRPr="00A85BF7">
        <w:rPr>
          <w:sz w:val="18"/>
          <w:szCs w:val="18"/>
          <w:lang w:eastAsia="ko-KR"/>
        </w:rPr>
        <w:br/>
      </w:r>
      <w:r w:rsidR="00D72325" w:rsidRPr="00A85BF7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r w:rsidR="00D72325" w:rsidRPr="00A85BF7">
        <w:rPr>
          <w:rFonts w:hint="eastAsia"/>
          <w:b/>
          <w:sz w:val="18"/>
          <w:szCs w:val="18"/>
          <w:lang w:eastAsia="ko-KR"/>
        </w:rPr>
        <w:t>네비게이션</w:t>
      </w:r>
      <w:proofErr w:type="spellEnd"/>
      <w:r w:rsidR="00D72325" w:rsidRPr="00A85BF7">
        <w:rPr>
          <w:rFonts w:hint="eastAsia"/>
          <w:b/>
          <w:sz w:val="18"/>
          <w:szCs w:val="18"/>
          <w:lang w:eastAsia="ko-KR"/>
        </w:rPr>
        <w:t xml:space="preserve"> 메뉴</w:t>
      </w:r>
      <w:r w:rsidR="00A5776A">
        <w:rPr>
          <w:rFonts w:hint="eastAsia"/>
          <w:b/>
          <w:sz w:val="18"/>
          <w:szCs w:val="18"/>
          <w:lang w:eastAsia="ko-KR"/>
        </w:rPr>
        <w:t>에서</w:t>
      </w:r>
      <w:r w:rsidR="00D72325" w:rsidRPr="00A85BF7">
        <w:rPr>
          <w:rFonts w:hint="eastAsia"/>
          <w:b/>
          <w:sz w:val="18"/>
          <w:szCs w:val="18"/>
          <w:lang w:eastAsia="ko-KR"/>
        </w:rPr>
        <w:t xml:space="preserve"> 숨기기</w:t>
      </w:r>
      <w:r w:rsidR="005C2002" w:rsidRPr="00A85BF7">
        <w:rPr>
          <w:rFonts w:hint="eastAsia"/>
          <w:b/>
          <w:sz w:val="18"/>
          <w:szCs w:val="18"/>
          <w:lang w:eastAsia="ko-KR"/>
        </w:rPr>
        <w:t xml:space="preserve"> :</w:t>
      </w:r>
      <w:r w:rsidR="005C2002" w:rsidRPr="00A85BF7">
        <w:rPr>
          <w:rFonts w:hint="eastAsia"/>
          <w:sz w:val="18"/>
          <w:szCs w:val="18"/>
          <w:lang w:eastAsia="ko-KR"/>
        </w:rPr>
        <w:t xml:space="preserve"> GNB 나 LNB </w:t>
      </w:r>
      <w:proofErr w:type="spellStart"/>
      <w:r w:rsidR="005C2002" w:rsidRPr="00A85BF7">
        <w:rPr>
          <w:rFonts w:hint="eastAsia"/>
          <w:sz w:val="18"/>
          <w:szCs w:val="18"/>
          <w:lang w:eastAsia="ko-KR"/>
        </w:rPr>
        <w:t>네비게이션</w:t>
      </w:r>
      <w:proofErr w:type="spellEnd"/>
      <w:r w:rsidR="005C2002" w:rsidRPr="00A85BF7">
        <w:rPr>
          <w:rFonts w:hint="eastAsia"/>
          <w:sz w:val="18"/>
          <w:szCs w:val="18"/>
          <w:lang w:eastAsia="ko-KR"/>
        </w:rPr>
        <w:t xml:space="preserve"> 메뉴에 숨김 처리 후 페이지를 구성하고 </w:t>
      </w:r>
      <w:r w:rsidR="00A5776A">
        <w:rPr>
          <w:sz w:val="18"/>
          <w:szCs w:val="18"/>
          <w:lang w:eastAsia="ko-KR"/>
        </w:rPr>
        <w:br/>
        <w:t xml:space="preserve">               </w:t>
      </w:r>
      <w:r w:rsidR="005C2002" w:rsidRPr="00A85BF7">
        <w:rPr>
          <w:rFonts w:hint="eastAsia"/>
          <w:sz w:val="18"/>
          <w:szCs w:val="18"/>
          <w:lang w:eastAsia="ko-KR"/>
        </w:rPr>
        <w:t>싶을 때 사용</w:t>
      </w:r>
      <w:r w:rsidR="00D72325" w:rsidRPr="00A85BF7">
        <w:rPr>
          <w:sz w:val="18"/>
          <w:szCs w:val="18"/>
          <w:lang w:eastAsia="ko-KR"/>
        </w:rPr>
        <w:br/>
      </w:r>
      <w:r w:rsidR="00D72325" w:rsidRPr="00A85BF7">
        <w:rPr>
          <w:rFonts w:hint="eastAsia"/>
          <w:b/>
          <w:sz w:val="18"/>
          <w:szCs w:val="18"/>
          <w:lang w:eastAsia="ko-KR"/>
        </w:rPr>
        <w:t>- 유형</w:t>
      </w:r>
      <w:r w:rsidR="00A5776A">
        <w:rPr>
          <w:rFonts w:hint="eastAsia"/>
          <w:b/>
          <w:sz w:val="18"/>
          <w:szCs w:val="18"/>
          <w:lang w:eastAsia="ko-KR"/>
        </w:rPr>
        <w:t>(L</w:t>
      </w:r>
      <w:r w:rsidR="00776453" w:rsidRPr="00A85BF7">
        <w:rPr>
          <w:rFonts w:hint="eastAsia"/>
          <w:b/>
          <w:sz w:val="18"/>
          <w:szCs w:val="18"/>
          <w:lang w:eastAsia="ko-KR"/>
        </w:rPr>
        <w:t>ayout) :</w:t>
      </w:r>
      <w:r w:rsidR="00776453" w:rsidRPr="00A85BF7">
        <w:rPr>
          <w:rFonts w:hint="eastAsia"/>
          <w:sz w:val="18"/>
          <w:szCs w:val="18"/>
          <w:lang w:eastAsia="ko-KR"/>
        </w:rPr>
        <w:t xml:space="preserve"> </w:t>
      </w:r>
      <w:r w:rsidR="00776453" w:rsidRPr="00A85BF7">
        <w:rPr>
          <w:sz w:val="18"/>
          <w:szCs w:val="18"/>
          <w:lang w:eastAsia="ko-KR"/>
        </w:rPr>
        <w:t>페이지에</w:t>
      </w:r>
      <w:r w:rsidR="00776453" w:rsidRPr="00A85BF7">
        <w:rPr>
          <w:rFonts w:hint="eastAsia"/>
          <w:sz w:val="18"/>
          <w:szCs w:val="18"/>
          <w:lang w:eastAsia="ko-KR"/>
        </w:rPr>
        <w:t xml:space="preserve"> 필요한 레이아웃 선택</w:t>
      </w:r>
    </w:p>
    <w:p w:rsidR="00C57808" w:rsidRPr="00E119C4" w:rsidRDefault="00C57808" w:rsidP="00A85BF7">
      <w:pPr>
        <w:numPr>
          <w:ilvl w:val="0"/>
          <w:numId w:val="5"/>
        </w:numPr>
        <w:spacing w:before="24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페이지 유형</w:t>
      </w:r>
      <w:r w:rsidR="00A5776A">
        <w:rPr>
          <w:rFonts w:hint="eastAsia"/>
          <w:szCs w:val="20"/>
          <w:lang w:eastAsia="ko-KR"/>
        </w:rPr>
        <w:t>(</w:t>
      </w:r>
      <w:r w:rsidR="00A5776A">
        <w:rPr>
          <w:szCs w:val="20"/>
          <w:lang w:eastAsia="ko-KR"/>
        </w:rPr>
        <w:t>Layout)</w:t>
      </w:r>
      <w:r w:rsidRPr="00E119C4">
        <w:rPr>
          <w:rFonts w:hint="eastAsia"/>
          <w:szCs w:val="20"/>
          <w:lang w:eastAsia="ko-KR"/>
        </w:rPr>
        <w:t>은</w:t>
      </w:r>
      <w:r w:rsidR="00A5776A">
        <w:rPr>
          <w:rFonts w:hint="eastAsia"/>
          <w:szCs w:val="20"/>
          <w:lang w:eastAsia="ko-KR"/>
        </w:rPr>
        <w:t xml:space="preserve"> 6</w:t>
      </w:r>
      <w:r w:rsidR="00CD3D27" w:rsidRPr="00E119C4">
        <w:rPr>
          <w:rFonts w:hint="eastAsia"/>
          <w:szCs w:val="20"/>
          <w:lang w:eastAsia="ko-KR"/>
        </w:rPr>
        <w:t>가지</w:t>
      </w:r>
      <w:r w:rsidRPr="00E119C4">
        <w:rPr>
          <w:rFonts w:hint="eastAsia"/>
          <w:szCs w:val="20"/>
          <w:lang w:eastAsia="ko-KR"/>
        </w:rPr>
        <w:t xml:space="preserve">로 제공되며, 기본 페이지 </w:t>
      </w:r>
      <w:proofErr w:type="spellStart"/>
      <w:r w:rsidRPr="00E119C4">
        <w:rPr>
          <w:rFonts w:hint="eastAsia"/>
          <w:szCs w:val="20"/>
          <w:lang w:eastAsia="ko-KR"/>
        </w:rPr>
        <w:t>구성시</w:t>
      </w:r>
      <w:proofErr w:type="spellEnd"/>
      <w:r w:rsidRPr="00E119C4">
        <w:rPr>
          <w:rFonts w:hint="eastAsia"/>
          <w:szCs w:val="20"/>
          <w:lang w:eastAsia="ko-KR"/>
        </w:rPr>
        <w:t xml:space="preserve"> 필요한 유형은 아래와 같습니다. </w:t>
      </w:r>
    </w:p>
    <w:p w:rsidR="00557FF9" w:rsidRPr="00E119C4" w:rsidRDefault="00557FF9" w:rsidP="00A85BF7">
      <w:pPr>
        <w:ind w:leftChars="354" w:left="708"/>
        <w:rPr>
          <w:sz w:val="18"/>
          <w:szCs w:val="18"/>
          <w:lang w:eastAsia="ko-KR"/>
        </w:rPr>
      </w:pPr>
      <w:r w:rsidRPr="00E119C4">
        <w:rPr>
          <w:rFonts w:hint="eastAsia"/>
          <w:b/>
          <w:sz w:val="18"/>
          <w:szCs w:val="18"/>
          <w:lang w:eastAsia="ko-KR"/>
        </w:rPr>
        <w:t xml:space="preserve">- </w:t>
      </w:r>
      <w:proofErr w:type="gramStart"/>
      <w:r w:rsidR="00D561ED">
        <w:rPr>
          <w:rFonts w:hint="eastAsia"/>
          <w:b/>
          <w:sz w:val="18"/>
          <w:szCs w:val="18"/>
          <w:lang w:eastAsia="ko-KR"/>
        </w:rPr>
        <w:t>레이아웃</w:t>
      </w:r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콘텐츠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구성시</w:t>
      </w:r>
      <w:proofErr w:type="spellEnd"/>
      <w:r w:rsidR="00D561ED">
        <w:rPr>
          <w:rFonts w:hint="eastAsia"/>
          <w:sz w:val="18"/>
          <w:szCs w:val="18"/>
          <w:lang w:eastAsia="ko-KR"/>
        </w:rPr>
        <w:t xml:space="preserve"> </w:t>
      </w:r>
      <w:r w:rsidR="00C57808" w:rsidRPr="00E119C4">
        <w:rPr>
          <w:rFonts w:hint="eastAsia"/>
          <w:sz w:val="18"/>
          <w:szCs w:val="18"/>
          <w:lang w:eastAsia="ko-KR"/>
        </w:rPr>
        <w:t>기본값(Default)으로 설정되어 있습니다</w:t>
      </w:r>
      <w:r w:rsidR="00D561ED">
        <w:rPr>
          <w:rFonts w:hint="eastAsia"/>
          <w:sz w:val="18"/>
          <w:szCs w:val="18"/>
          <w:lang w:eastAsia="ko-KR"/>
        </w:rPr>
        <w:t>.</w:t>
      </w:r>
      <w:r w:rsidRPr="00E119C4">
        <w:rPr>
          <w:rFonts w:hint="eastAsia"/>
          <w:sz w:val="18"/>
          <w:szCs w:val="18"/>
          <w:lang w:eastAsia="ko-KR"/>
        </w:rPr>
        <w:br/>
      </w:r>
      <w:r w:rsidRPr="00E119C4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proofErr w:type="gramStart"/>
      <w:r w:rsidRPr="00E119C4">
        <w:rPr>
          <w:rFonts w:hint="eastAsia"/>
          <w:b/>
          <w:sz w:val="18"/>
          <w:szCs w:val="18"/>
          <w:lang w:eastAsia="ko-KR"/>
        </w:rPr>
        <w:t>임베드</w:t>
      </w:r>
      <w:proofErr w:type="spellEnd"/>
      <w:r w:rsidRPr="00E119C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="00D561ED">
        <w:rPr>
          <w:rFonts w:hint="eastAsia"/>
          <w:sz w:val="18"/>
          <w:szCs w:val="18"/>
          <w:lang w:eastAsia="ko-KR"/>
        </w:rPr>
        <w:t>i</w:t>
      </w:r>
      <w:r w:rsidR="00D561ED">
        <w:rPr>
          <w:sz w:val="18"/>
          <w:szCs w:val="18"/>
          <w:lang w:eastAsia="ko-KR"/>
        </w:rPr>
        <w:t>Frame</w:t>
      </w:r>
      <w:proofErr w:type="spellEnd"/>
      <w:r w:rsidR="00D561ED">
        <w:rPr>
          <w:sz w:val="18"/>
          <w:szCs w:val="18"/>
          <w:lang w:eastAsia="ko-KR"/>
        </w:rPr>
        <w:t xml:space="preserve">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으로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콘텐츠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삽입시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 선택</w:t>
      </w:r>
      <w:r w:rsidRPr="00E119C4">
        <w:rPr>
          <w:sz w:val="18"/>
          <w:szCs w:val="18"/>
          <w:lang w:eastAsia="ko-KR"/>
        </w:rPr>
        <w:br/>
      </w:r>
      <w:r w:rsidRPr="00E119C4">
        <w:rPr>
          <w:rFonts w:hint="eastAsia"/>
          <w:b/>
          <w:sz w:val="18"/>
          <w:szCs w:val="18"/>
          <w:lang w:eastAsia="ko-KR"/>
        </w:rPr>
        <w:t>- URL로 링크 :</w:t>
      </w:r>
      <w:r w:rsidRPr="00E119C4">
        <w:rPr>
          <w:rFonts w:hint="eastAsia"/>
          <w:sz w:val="18"/>
          <w:szCs w:val="18"/>
          <w:lang w:eastAsia="ko-KR"/>
        </w:rPr>
        <w:t xml:space="preserve"> </w:t>
      </w:r>
      <w:r w:rsidR="00C57808" w:rsidRPr="00E119C4">
        <w:rPr>
          <w:rFonts w:hint="eastAsia"/>
          <w:sz w:val="18"/>
          <w:szCs w:val="18"/>
          <w:lang w:eastAsia="ko-KR"/>
        </w:rPr>
        <w:t xml:space="preserve">페이지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클릭시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, 타 사이트로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링크시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 선택</w:t>
      </w:r>
      <w:r w:rsidRPr="00E119C4">
        <w:rPr>
          <w:rFonts w:hint="eastAsia"/>
          <w:sz w:val="18"/>
          <w:szCs w:val="18"/>
          <w:lang w:eastAsia="ko-KR"/>
        </w:rPr>
        <w:br/>
      </w:r>
      <w:r w:rsidRPr="00E119C4">
        <w:rPr>
          <w:rFonts w:hint="eastAsia"/>
          <w:b/>
          <w:sz w:val="18"/>
          <w:szCs w:val="18"/>
          <w:lang w:eastAsia="ko-KR"/>
        </w:rPr>
        <w:t>- 이 사이트의 다른 페이지로 링크 :</w:t>
      </w:r>
      <w:r w:rsidRPr="00E119C4">
        <w:rPr>
          <w:rFonts w:hint="eastAsia"/>
          <w:sz w:val="18"/>
          <w:szCs w:val="18"/>
          <w:lang w:eastAsia="ko-KR"/>
        </w:rPr>
        <w:t xml:space="preserve"> </w:t>
      </w:r>
      <w:r w:rsidR="00C57808" w:rsidRPr="00E119C4">
        <w:rPr>
          <w:rFonts w:hint="eastAsia"/>
          <w:sz w:val="18"/>
          <w:szCs w:val="18"/>
          <w:lang w:eastAsia="ko-KR"/>
        </w:rPr>
        <w:t xml:space="preserve">페이지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클릭시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, 해당 사이트 내 다른 페이지로 </w:t>
      </w:r>
      <w:proofErr w:type="spellStart"/>
      <w:r w:rsidR="00C57808" w:rsidRPr="00E119C4">
        <w:rPr>
          <w:rFonts w:hint="eastAsia"/>
          <w:sz w:val="18"/>
          <w:szCs w:val="18"/>
          <w:lang w:eastAsia="ko-KR"/>
        </w:rPr>
        <w:t>링크시</w:t>
      </w:r>
      <w:proofErr w:type="spellEnd"/>
      <w:r w:rsidR="00C57808" w:rsidRPr="00E119C4">
        <w:rPr>
          <w:rFonts w:hint="eastAsia"/>
          <w:sz w:val="18"/>
          <w:szCs w:val="18"/>
          <w:lang w:eastAsia="ko-KR"/>
        </w:rPr>
        <w:t xml:space="preserve"> 선택</w:t>
      </w:r>
    </w:p>
    <w:p w:rsidR="00C11E08" w:rsidRPr="00D55E15" w:rsidRDefault="00AD3940" w:rsidP="00D55E15">
      <w:pPr>
        <w:numPr>
          <w:ilvl w:val="0"/>
          <w:numId w:val="5"/>
        </w:numPr>
        <w:spacing w:before="240"/>
        <w:ind w:leftChars="0"/>
        <w:rPr>
          <w:szCs w:val="20"/>
          <w:lang w:eastAsia="ko-KR"/>
        </w:rPr>
      </w:pPr>
      <w:r>
        <w:rPr>
          <w:rFonts w:hint="eastAsia"/>
          <w:szCs w:val="20"/>
          <w:lang w:eastAsia="ko-KR"/>
        </w:rPr>
        <w:t xml:space="preserve">페이지의 고급 관리 기능이 </w:t>
      </w:r>
      <w:proofErr w:type="spellStart"/>
      <w:r>
        <w:rPr>
          <w:rFonts w:hint="eastAsia"/>
          <w:szCs w:val="20"/>
          <w:lang w:eastAsia="ko-KR"/>
        </w:rPr>
        <w:t>필요시</w:t>
      </w:r>
      <w:proofErr w:type="spellEnd"/>
      <w:r>
        <w:rPr>
          <w:rFonts w:hint="eastAsia"/>
          <w:szCs w:val="20"/>
          <w:lang w:eastAsia="ko-KR"/>
        </w:rPr>
        <w:t xml:space="preserve"> 사용합니다. </w:t>
      </w:r>
      <w:r>
        <w:rPr>
          <w:rFonts w:hint="eastAsia"/>
          <w:szCs w:val="20"/>
          <w:lang w:eastAsia="ko-KR"/>
        </w:rPr>
        <w:br/>
        <w:t>- 검색엔진 최적화(SEO</w:t>
      </w:r>
      <w:proofErr w:type="gramStart"/>
      <w:r>
        <w:rPr>
          <w:rFonts w:hint="eastAsia"/>
          <w:szCs w:val="20"/>
          <w:lang w:eastAsia="ko-KR"/>
        </w:rPr>
        <w:t>) :</w:t>
      </w:r>
      <w:proofErr w:type="gramEnd"/>
      <w:r>
        <w:rPr>
          <w:rFonts w:hint="eastAsia"/>
          <w:szCs w:val="20"/>
          <w:lang w:eastAsia="ko-KR"/>
        </w:rPr>
        <w:t xml:space="preserve"> 페이지명과는 별도의 HTML 타이틀 </w:t>
      </w:r>
      <w:proofErr w:type="spellStart"/>
      <w:r>
        <w:rPr>
          <w:rFonts w:hint="eastAsia"/>
          <w:szCs w:val="20"/>
          <w:lang w:eastAsia="ko-KR"/>
        </w:rPr>
        <w:t>필요시</w:t>
      </w:r>
      <w:proofErr w:type="spellEnd"/>
      <w:r>
        <w:rPr>
          <w:rFonts w:hint="eastAsia"/>
          <w:szCs w:val="20"/>
          <w:lang w:eastAsia="ko-KR"/>
        </w:rPr>
        <w:t xml:space="preserve"> 사용.</w:t>
      </w:r>
      <w:r>
        <w:rPr>
          <w:szCs w:val="20"/>
          <w:lang w:eastAsia="ko-KR"/>
        </w:rPr>
        <w:br/>
      </w:r>
      <w:r>
        <w:rPr>
          <w:rFonts w:hint="eastAsia"/>
          <w:szCs w:val="20"/>
          <w:lang w:eastAsia="ko-KR"/>
        </w:rPr>
        <w:t xml:space="preserve">- </w:t>
      </w:r>
      <w:proofErr w:type="gramStart"/>
      <w:r>
        <w:rPr>
          <w:rFonts w:hint="eastAsia"/>
          <w:szCs w:val="20"/>
          <w:lang w:eastAsia="ko-KR"/>
        </w:rPr>
        <w:t>디자인 :</w:t>
      </w:r>
      <w:proofErr w:type="gramEnd"/>
      <w:r>
        <w:rPr>
          <w:rFonts w:hint="eastAsia"/>
          <w:szCs w:val="20"/>
          <w:lang w:eastAsia="ko-KR"/>
        </w:rPr>
        <w:t xml:space="preserve"> </w:t>
      </w:r>
      <w:proofErr w:type="spellStart"/>
      <w:r>
        <w:rPr>
          <w:rFonts w:hint="eastAsia"/>
          <w:szCs w:val="20"/>
          <w:lang w:eastAsia="ko-KR"/>
        </w:rPr>
        <w:t>퍼블릭페이지</w:t>
      </w:r>
      <w:proofErr w:type="spellEnd"/>
      <w:r>
        <w:rPr>
          <w:rFonts w:hint="eastAsia"/>
          <w:szCs w:val="20"/>
          <w:lang w:eastAsia="ko-KR"/>
        </w:rPr>
        <w:t xml:space="preserve"> 외 페이지 만의 독립 테마 적용 가능</w:t>
      </w:r>
      <w:r>
        <w:rPr>
          <w:szCs w:val="20"/>
          <w:lang w:eastAsia="ko-KR"/>
        </w:rPr>
        <w:br/>
      </w:r>
      <w:r>
        <w:rPr>
          <w:rFonts w:hint="eastAsia"/>
          <w:szCs w:val="20"/>
          <w:lang w:eastAsia="ko-KR"/>
        </w:rPr>
        <w:lastRenderedPageBreak/>
        <w:t xml:space="preserve">- 고급 : 페이지 </w:t>
      </w:r>
      <w:proofErr w:type="spellStart"/>
      <w:r>
        <w:rPr>
          <w:rFonts w:hint="eastAsia"/>
          <w:szCs w:val="20"/>
          <w:lang w:eastAsia="ko-KR"/>
        </w:rPr>
        <w:t>링크시</w:t>
      </w:r>
      <w:proofErr w:type="spellEnd"/>
      <w:r>
        <w:rPr>
          <w:rFonts w:hint="eastAsia"/>
          <w:szCs w:val="20"/>
          <w:lang w:eastAsia="ko-KR"/>
        </w:rPr>
        <w:t xml:space="preserve"> </w:t>
      </w:r>
      <w:proofErr w:type="spellStart"/>
      <w:r>
        <w:rPr>
          <w:rFonts w:hint="eastAsia"/>
          <w:szCs w:val="20"/>
          <w:lang w:eastAsia="ko-KR"/>
        </w:rPr>
        <w:t>타겟</w:t>
      </w:r>
      <w:proofErr w:type="spellEnd"/>
      <w:r>
        <w:rPr>
          <w:rFonts w:hint="eastAsia"/>
          <w:szCs w:val="20"/>
          <w:lang w:eastAsia="ko-KR"/>
        </w:rPr>
        <w:t xml:space="preserve"> </w:t>
      </w:r>
      <w:r w:rsidR="00D55E15">
        <w:rPr>
          <w:rFonts w:hint="eastAsia"/>
          <w:szCs w:val="20"/>
          <w:lang w:eastAsia="ko-KR"/>
        </w:rPr>
        <w:t>및 배경이미지, 아이콘 설정</w:t>
      </w:r>
    </w:p>
    <w:p w:rsidR="00516714" w:rsidRPr="00C11E08" w:rsidRDefault="00154668" w:rsidP="00C11E08">
      <w:pPr>
        <w:pStyle w:val="2"/>
        <w:rPr>
          <w:szCs w:val="20"/>
          <w:lang w:eastAsia="ko-KR"/>
        </w:rPr>
      </w:pPr>
      <w:bookmarkStart w:id="24" w:name="_Toc414285464"/>
      <w:r w:rsidRPr="001E6A7A">
        <w:rPr>
          <w:rFonts w:hint="eastAsia"/>
          <w:lang w:eastAsia="ko-KR"/>
        </w:rPr>
        <w:t>웹</w:t>
      </w:r>
      <w:r w:rsidRPr="001E6A7A">
        <w:rPr>
          <w:rFonts w:hint="eastAsia"/>
          <w:lang w:eastAsia="ko-KR"/>
        </w:rPr>
        <w:t xml:space="preserve"> </w:t>
      </w:r>
      <w:r w:rsidRPr="001E6A7A">
        <w:rPr>
          <w:rFonts w:hint="eastAsia"/>
        </w:rPr>
        <w:t>콘텐츠</w:t>
      </w:r>
      <w:r w:rsidR="00B47525">
        <w:rPr>
          <w:rFonts w:hint="eastAsia"/>
          <w:lang w:eastAsia="ko-KR"/>
        </w:rPr>
        <w:t xml:space="preserve"> </w:t>
      </w:r>
      <w:r w:rsidR="00B47525">
        <w:rPr>
          <w:rFonts w:hint="eastAsia"/>
          <w:lang w:eastAsia="ko-KR"/>
        </w:rPr>
        <w:t>디스플레이</w:t>
      </w:r>
      <w:bookmarkEnd w:id="24"/>
    </w:p>
    <w:p w:rsidR="003D2DF5" w:rsidRPr="003D2DF5" w:rsidRDefault="003D2DF5" w:rsidP="003D2DF5">
      <w:pPr>
        <w:ind w:left="400"/>
        <w:rPr>
          <w:lang w:eastAsia="ko-KR"/>
        </w:rPr>
      </w:pPr>
      <w:r>
        <w:rPr>
          <w:lang w:eastAsia="ko-KR"/>
        </w:rPr>
        <w:t>H</w:t>
      </w:r>
      <w:r>
        <w:rPr>
          <w:rFonts w:hint="eastAsia"/>
          <w:lang w:eastAsia="ko-KR"/>
        </w:rPr>
        <w:t xml:space="preserve">tml 문서 생성 및 </w:t>
      </w:r>
      <w:proofErr w:type="spellStart"/>
      <w:r>
        <w:rPr>
          <w:rFonts w:hint="eastAsia"/>
          <w:lang w:eastAsia="ko-KR"/>
        </w:rPr>
        <w:t>편집시</w:t>
      </w:r>
      <w:proofErr w:type="spellEnd"/>
      <w:r>
        <w:rPr>
          <w:rFonts w:hint="eastAsia"/>
          <w:lang w:eastAsia="ko-KR"/>
        </w:rPr>
        <w:t xml:space="preserve"> 사용하는 관리 기능입니다. </w:t>
      </w:r>
    </w:p>
    <w:p w:rsidR="006F646E" w:rsidRPr="001E6A7A" w:rsidRDefault="001F1F61" w:rsidP="00741B0C">
      <w:pPr>
        <w:pStyle w:val="3"/>
        <w:numPr>
          <w:ilvl w:val="0"/>
          <w:numId w:val="17"/>
        </w:numPr>
        <w:ind w:right="200"/>
      </w:pPr>
      <w:bookmarkStart w:id="25" w:name="_Toc414285465"/>
      <w:r w:rsidRPr="001E6A7A">
        <w:rPr>
          <w:rFonts w:hint="eastAsia"/>
        </w:rPr>
        <w:t>어플리케이션</w:t>
      </w:r>
      <w:r w:rsidR="006F646E" w:rsidRPr="001E6A7A">
        <w:rPr>
          <w:rFonts w:hint="eastAsia"/>
        </w:rPr>
        <w:t xml:space="preserve"> 추가</w:t>
      </w:r>
      <w:bookmarkEnd w:id="25"/>
      <w:r w:rsidR="00B44DCB">
        <w:rPr>
          <w:rFonts w:hint="eastAsia"/>
        </w:rPr>
        <w:t xml:space="preserve"> </w:t>
      </w:r>
    </w:p>
    <w:p w:rsidR="001F1F61" w:rsidRPr="00B44DCB" w:rsidRDefault="003837CE" w:rsidP="00EB16F5">
      <w:pPr>
        <w:ind w:left="400"/>
        <w:rPr>
          <w:u w:val="single"/>
          <w:lang w:eastAsia="ko-KR"/>
        </w:rPr>
      </w:pPr>
      <w:r w:rsidRPr="00E119C4">
        <w:rPr>
          <w:rFonts w:hint="eastAsia"/>
          <w:lang w:eastAsia="ko-KR"/>
        </w:rPr>
        <w:t>관리자</w:t>
      </w:r>
      <w:r w:rsidR="00836D00">
        <w:rPr>
          <w:rFonts w:hint="eastAsia"/>
          <w:lang w:eastAsia="ko-KR"/>
        </w:rPr>
        <w:t xml:space="preserve"> </w:t>
      </w:r>
      <w:proofErr w:type="spellStart"/>
      <w:r w:rsidRPr="00E119C4">
        <w:rPr>
          <w:rFonts w:hint="eastAsia"/>
          <w:lang w:eastAsia="ko-KR"/>
        </w:rPr>
        <w:t>독바의</w:t>
      </w:r>
      <w:proofErr w:type="spellEnd"/>
      <w:r w:rsidRPr="00E119C4">
        <w:rPr>
          <w:rFonts w:hint="eastAsia"/>
          <w:lang w:eastAsia="ko-KR"/>
        </w:rPr>
        <w:t xml:space="preserve"> [+추가] 버튼을 이용하여 </w:t>
      </w:r>
      <w:r w:rsidR="001F1F61" w:rsidRPr="00E119C4">
        <w:rPr>
          <w:rFonts w:hint="eastAsia"/>
          <w:lang w:eastAsia="ko-KR"/>
        </w:rPr>
        <w:t xml:space="preserve">어플리케이션 </w:t>
      </w:r>
      <w:r w:rsidRPr="00E119C4">
        <w:rPr>
          <w:rFonts w:hint="eastAsia"/>
          <w:lang w:eastAsia="ko-KR"/>
        </w:rPr>
        <w:t>추가 페이지를 띄웁니다.</w:t>
      </w:r>
      <w:r w:rsidR="00B47525">
        <w:rPr>
          <w:rFonts w:hint="eastAsia"/>
          <w:lang w:eastAsia="ko-KR"/>
        </w:rPr>
        <w:br/>
      </w:r>
      <w:r w:rsidR="00B47525" w:rsidRPr="00B44DCB">
        <w:rPr>
          <w:rFonts w:hint="eastAsia"/>
          <w:sz w:val="16"/>
          <w:szCs w:val="16"/>
          <w:u w:val="single"/>
          <w:lang w:eastAsia="ko-KR"/>
        </w:rPr>
        <w:t xml:space="preserve">※ 페이지 내 </w:t>
      </w:r>
      <w:proofErr w:type="spellStart"/>
      <w:r w:rsidR="00B47525" w:rsidRPr="00B44DCB">
        <w:rPr>
          <w:rFonts w:hint="eastAsia"/>
          <w:sz w:val="16"/>
          <w:szCs w:val="16"/>
          <w:u w:val="single"/>
          <w:lang w:eastAsia="ko-KR"/>
        </w:rPr>
        <w:t>포틀릿</w:t>
      </w:r>
      <w:proofErr w:type="spellEnd"/>
      <w:r w:rsidR="00B47525" w:rsidRPr="00B44DCB">
        <w:rPr>
          <w:rFonts w:hint="eastAsia"/>
          <w:sz w:val="16"/>
          <w:szCs w:val="16"/>
          <w:u w:val="single"/>
          <w:lang w:eastAsia="ko-KR"/>
        </w:rPr>
        <w:t xml:space="preserve"> </w:t>
      </w:r>
      <w:proofErr w:type="spellStart"/>
      <w:r w:rsidR="00B47525" w:rsidRPr="00B44DCB">
        <w:rPr>
          <w:rFonts w:hint="eastAsia"/>
          <w:sz w:val="16"/>
          <w:szCs w:val="16"/>
          <w:u w:val="single"/>
          <w:lang w:eastAsia="ko-KR"/>
        </w:rPr>
        <w:t>추가시</w:t>
      </w:r>
      <w:proofErr w:type="spellEnd"/>
      <w:r w:rsidR="00B47525" w:rsidRPr="00B44DCB">
        <w:rPr>
          <w:rFonts w:hint="eastAsia"/>
          <w:sz w:val="16"/>
          <w:szCs w:val="16"/>
          <w:u w:val="single"/>
          <w:lang w:eastAsia="ko-KR"/>
        </w:rPr>
        <w:t xml:space="preserve"> 동일하게 추가합니다. </w:t>
      </w:r>
    </w:p>
    <w:p w:rsidR="006F646E" w:rsidRDefault="00836D00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4554D32" wp14:editId="477F5340">
                <wp:simplePos x="0" y="0"/>
                <wp:positionH relativeFrom="column">
                  <wp:posOffset>238125</wp:posOffset>
                </wp:positionH>
                <wp:positionV relativeFrom="paragraph">
                  <wp:posOffset>196850</wp:posOffset>
                </wp:positionV>
                <wp:extent cx="495300" cy="281940"/>
                <wp:effectExtent l="0" t="0" r="19050" b="22860"/>
                <wp:wrapNone/>
                <wp:docPr id="73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CF14562" id="Rectangle 150" o:spid="_x0000_s1026" style="position:absolute;left:0;text-align:left;margin-left:18.75pt;margin-top:15.5pt;width:39pt;height:22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GofQIAAP8EAAAOAAAAZHJzL2Uyb0RvYy54bWysVFFv0zAQfkfiP1h+75J06dZGTaepaRDS&#10;gInBD3Btp7FwbGO7TQfiv3N22q5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" filled="f" strokecolor="red" strokeweight="1.5pt"/>
            </w:pict>
          </mc:Fallback>
        </mc:AlternateContent>
      </w:r>
    </w:p>
    <w:p w:rsidR="00836D00" w:rsidRPr="00E119C4" w:rsidRDefault="00836D00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E114D6" wp14:editId="67E92876">
                <wp:simplePos x="0" y="0"/>
                <wp:positionH relativeFrom="column">
                  <wp:posOffset>180975</wp:posOffset>
                </wp:positionH>
                <wp:positionV relativeFrom="paragraph">
                  <wp:posOffset>529590</wp:posOffset>
                </wp:positionV>
                <wp:extent cx="1467485" cy="243840"/>
                <wp:effectExtent l="0" t="209550" r="18415" b="22860"/>
                <wp:wrapNone/>
                <wp:docPr id="736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243840"/>
                        </a:xfrm>
                        <a:prstGeom prst="wedgeRectCallout">
                          <a:avLst>
                            <a:gd name="adj1" fmla="val -22638"/>
                            <a:gd name="adj2" fmla="val -12682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836D00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어플리케이션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추가시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클릭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114D6" id="AutoShape 542" o:spid="_x0000_s1042" type="#_x0000_t61" style="position:absolute;left:0;text-align:left;margin-left:14.25pt;margin-top:41.7pt;width:115.55pt;height:19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" adj="5910,-16594" fillcolor="#fde9d9 [665]" strokecolor="#bfbfbf">
                <v:textbox>
                  <w:txbxContent>
                    <w:p w:rsidR="00BF62DF" w:rsidRPr="00533900" w:rsidRDefault="00BF62DF" w:rsidP="00836D00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어플리케이션 추가시 클릭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w:drawing>
          <wp:inline distT="0" distB="0" distL="0" distR="0" wp14:anchorId="49292DC9" wp14:editId="4BCE518F">
            <wp:extent cx="5029200" cy="1037771"/>
            <wp:effectExtent l="0" t="0" r="0" b="0"/>
            <wp:docPr id="763" name="그림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5" cy="10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DA" w:rsidRPr="00E119C4" w:rsidRDefault="002846DA" w:rsidP="002846DA">
      <w:pPr>
        <w:ind w:leftChars="142" w:left="284"/>
        <w:rPr>
          <w:noProof/>
          <w:lang w:eastAsia="ko-KR"/>
        </w:rPr>
      </w:pPr>
      <w:r w:rsidRPr="00E119C4">
        <w:rPr>
          <w:rFonts w:hint="eastAsia"/>
          <w:i/>
          <w:noProof/>
          <w:sz w:val="16"/>
          <w:szCs w:val="16"/>
          <w:lang w:eastAsia="ko-KR"/>
        </w:rPr>
        <w:t>[그림</w:t>
      </w:r>
      <w:r w:rsidR="00836D00">
        <w:rPr>
          <w:rFonts w:hint="eastAsia"/>
          <w:i/>
          <w:noProof/>
          <w:sz w:val="16"/>
          <w:szCs w:val="16"/>
          <w:lang w:eastAsia="ko-KR"/>
        </w:rPr>
        <w:t>7</w:t>
      </w:r>
      <w:r w:rsidRPr="00E119C4">
        <w:rPr>
          <w:rFonts w:hint="eastAsia"/>
          <w:i/>
          <w:noProof/>
          <w:sz w:val="16"/>
          <w:szCs w:val="16"/>
          <w:lang w:eastAsia="ko-KR"/>
        </w:rPr>
        <w:t>. 어플리케이션 추가 팝업 띄우기]</w:t>
      </w:r>
    </w:p>
    <w:p w:rsidR="00E27013" w:rsidRDefault="00E27013" w:rsidP="00EB16F5">
      <w:pPr>
        <w:ind w:left="400"/>
        <w:rPr>
          <w:noProof/>
          <w:lang w:eastAsia="ko-KR"/>
        </w:rPr>
      </w:pPr>
    </w:p>
    <w:p w:rsidR="008F2FB0" w:rsidRPr="00836D00" w:rsidRDefault="008F2FB0" w:rsidP="00EB16F5">
      <w:pPr>
        <w:ind w:left="4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349E1B" wp14:editId="20A26367">
                <wp:simplePos x="0" y="0"/>
                <wp:positionH relativeFrom="column">
                  <wp:posOffset>2247900</wp:posOffset>
                </wp:positionH>
                <wp:positionV relativeFrom="paragraph">
                  <wp:posOffset>897255</wp:posOffset>
                </wp:positionV>
                <wp:extent cx="1362075" cy="243840"/>
                <wp:effectExtent l="57150" t="0" r="28575" b="22860"/>
                <wp:wrapNone/>
                <wp:docPr id="734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43840"/>
                        </a:xfrm>
                        <a:prstGeom prst="wedgeRectCallout">
                          <a:avLst>
                            <a:gd name="adj1" fmla="val -53333"/>
                            <a:gd name="adj2" fmla="val -2942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8F2FB0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추가 가능한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포틀릿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리스트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49E1B" id="AutoShape 546" o:spid="_x0000_s1043" type="#_x0000_t61" style="position:absolute;left:0;text-align:left;margin-left:177pt;margin-top:70.65pt;width:107.25pt;height:1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" adj="-720,4444" fillcolor="#fde9d9 [665]" strokecolor="#bfbfbf">
                <v:textbox>
                  <w:txbxContent>
                    <w:p w:rsidR="00BF62DF" w:rsidRPr="00533900" w:rsidRDefault="00BF62DF" w:rsidP="008F2FB0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추가 가능한 포틀릿 리스트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B49DC7" wp14:editId="5C15CD2F">
                <wp:simplePos x="0" y="0"/>
                <wp:positionH relativeFrom="column">
                  <wp:posOffset>2247900</wp:posOffset>
                </wp:positionH>
                <wp:positionV relativeFrom="paragraph">
                  <wp:posOffset>582930</wp:posOffset>
                </wp:positionV>
                <wp:extent cx="1362075" cy="243840"/>
                <wp:effectExtent l="76200" t="0" r="28575" b="22860"/>
                <wp:wrapNone/>
                <wp:docPr id="733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43840"/>
                        </a:xfrm>
                        <a:prstGeom prst="wedgeRectCallout">
                          <a:avLst>
                            <a:gd name="adj1" fmla="val -53741"/>
                            <a:gd name="adj2" fmla="val 1198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2846DA" w:rsidRDefault="00BF62DF" w:rsidP="008F2FB0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46D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포틀릿명</w:t>
                            </w:r>
                            <w:proofErr w:type="spellEnd"/>
                            <w:r w:rsidRPr="002846D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검색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49DC7" id="AutoShape 544" o:spid="_x0000_s1044" type="#_x0000_t61" style="position:absolute;left:0;text-align:left;margin-left:177pt;margin-top:45.9pt;width:107.25pt;height:19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" adj="-808,13388" fillcolor="#fde9d9 [665]" strokecolor="#bfbfbf">
                <v:textbox>
                  <w:txbxContent>
                    <w:p w:rsidR="00BF62DF" w:rsidRPr="002846DA" w:rsidRDefault="00BF62DF" w:rsidP="008F2FB0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 w:rsidRPr="002846D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포틀릿명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검색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6D6182" wp14:editId="3E42A579">
                <wp:simplePos x="0" y="0"/>
                <wp:positionH relativeFrom="column">
                  <wp:posOffset>1619250</wp:posOffset>
                </wp:positionH>
                <wp:positionV relativeFrom="paragraph">
                  <wp:posOffset>255270</wp:posOffset>
                </wp:positionV>
                <wp:extent cx="1362075" cy="243840"/>
                <wp:effectExtent l="76200" t="0" r="28575" b="22860"/>
                <wp:wrapNone/>
                <wp:docPr id="732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43840"/>
                        </a:xfrm>
                        <a:prstGeom prst="wedgeRectCallout">
                          <a:avLst>
                            <a:gd name="adj1" fmla="val -54532"/>
                            <a:gd name="adj2" fmla="val -2604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2846DA" w:rsidRDefault="00BF62DF" w:rsidP="008F2FB0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 w:rsidRPr="002846D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추가할 항목 선택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D6182" id="AutoShape 543" o:spid="_x0000_s1045" type="#_x0000_t61" style="position:absolute;left:0;text-align:left;margin-left:127.5pt;margin-top:20.1pt;width:107.25pt;height:19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" adj="-979,5175" fillcolor="#fde9d9 [665]" strokecolor="#bfbfbf">
                <v:textbox>
                  <w:txbxContent>
                    <w:p w:rsidR="00BF62DF" w:rsidRPr="002846DA" w:rsidRDefault="00BF62DF" w:rsidP="008F2FB0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 w:rsidRPr="002846D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추가할 항목 선택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w:drawing>
          <wp:inline distT="0" distB="0" distL="0" distR="0" wp14:anchorId="1DD2E65B" wp14:editId="3EDBEAE7">
            <wp:extent cx="4814264" cy="4533900"/>
            <wp:effectExtent l="0" t="0" r="5715" b="0"/>
            <wp:docPr id="764" name="그림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73" cy="45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CC2" w:rsidRPr="00E119C4" w:rsidRDefault="00FE2CC2" w:rsidP="007435B9">
      <w:pPr>
        <w:ind w:leftChars="142" w:left="284" w:firstLineChars="100" w:firstLine="160"/>
        <w:rPr>
          <w:noProof/>
          <w:lang w:eastAsia="ko-KR"/>
        </w:rPr>
      </w:pPr>
      <w:r w:rsidRPr="00E119C4">
        <w:rPr>
          <w:rFonts w:hint="eastAsia"/>
          <w:i/>
          <w:noProof/>
          <w:sz w:val="16"/>
          <w:szCs w:val="16"/>
          <w:lang w:eastAsia="ko-KR"/>
        </w:rPr>
        <w:t>[그림</w:t>
      </w:r>
      <w:r w:rsidR="008F2FB0">
        <w:rPr>
          <w:rFonts w:hint="eastAsia"/>
          <w:i/>
          <w:noProof/>
          <w:sz w:val="16"/>
          <w:szCs w:val="16"/>
          <w:lang w:eastAsia="ko-KR"/>
        </w:rPr>
        <w:t>8</w:t>
      </w:r>
      <w:r w:rsidRPr="00E119C4">
        <w:rPr>
          <w:rFonts w:hint="eastAsia"/>
          <w:i/>
          <w:noProof/>
          <w:sz w:val="16"/>
          <w:szCs w:val="16"/>
          <w:lang w:eastAsia="ko-KR"/>
        </w:rPr>
        <w:t>.</w:t>
      </w:r>
      <w:r w:rsidR="002846DA" w:rsidRPr="00E119C4">
        <w:rPr>
          <w:rFonts w:hint="eastAsia"/>
          <w:i/>
          <w:noProof/>
          <w:sz w:val="16"/>
          <w:szCs w:val="16"/>
          <w:lang w:eastAsia="ko-KR"/>
        </w:rPr>
        <w:t xml:space="preserve"> 응용프로그램 추가 팝업]</w:t>
      </w:r>
    </w:p>
    <w:p w:rsidR="00FE2CC2" w:rsidRPr="00E119C4" w:rsidRDefault="00FE2CC2" w:rsidP="00EB16F5">
      <w:pPr>
        <w:ind w:left="400" w:firstLineChars="142" w:firstLine="284"/>
        <w:rPr>
          <w:noProof/>
          <w:lang w:eastAsia="ko-KR"/>
        </w:rPr>
      </w:pPr>
    </w:p>
    <w:p w:rsidR="00F9234F" w:rsidRPr="00E119C4" w:rsidRDefault="00F9234F" w:rsidP="00741B0C">
      <w:pPr>
        <w:numPr>
          <w:ilvl w:val="0"/>
          <w:numId w:val="9"/>
        </w:numPr>
        <w:rPr>
          <w:szCs w:val="20"/>
          <w:lang w:eastAsia="ko-KR"/>
        </w:rPr>
      </w:pPr>
      <w:proofErr w:type="spellStart"/>
      <w:proofErr w:type="gramStart"/>
      <w:r w:rsidRPr="00E119C4">
        <w:rPr>
          <w:rFonts w:hint="eastAsia"/>
          <w:b/>
          <w:szCs w:val="20"/>
          <w:lang w:eastAsia="ko-KR"/>
        </w:rPr>
        <w:lastRenderedPageBreak/>
        <w:t>콘텐츠</w:t>
      </w:r>
      <w:proofErr w:type="spellEnd"/>
      <w:r w:rsidRPr="00E119C4">
        <w:rPr>
          <w:rFonts w:hint="eastAsia"/>
          <w:b/>
          <w:szCs w:val="20"/>
          <w:lang w:eastAsia="ko-KR"/>
        </w:rPr>
        <w:t xml:space="preserve"> :</w:t>
      </w:r>
      <w:proofErr w:type="gramEnd"/>
      <w:r w:rsidR="00F47CE2" w:rsidRPr="00E119C4">
        <w:rPr>
          <w:rFonts w:hint="eastAsia"/>
          <w:szCs w:val="20"/>
          <w:lang w:eastAsia="ko-KR"/>
        </w:rPr>
        <w:t xml:space="preserve"> </w:t>
      </w:r>
      <w:proofErr w:type="spellStart"/>
      <w:r w:rsidR="00F47CE2" w:rsidRPr="00E119C4">
        <w:rPr>
          <w:rFonts w:hint="eastAsia"/>
          <w:szCs w:val="20"/>
          <w:lang w:eastAsia="ko-KR"/>
        </w:rPr>
        <w:t>웹콘텐츠를</w:t>
      </w:r>
      <w:proofErr w:type="spellEnd"/>
      <w:r w:rsidR="00F47CE2" w:rsidRPr="00E119C4">
        <w:rPr>
          <w:rFonts w:hint="eastAsia"/>
          <w:szCs w:val="20"/>
          <w:lang w:eastAsia="ko-KR"/>
        </w:rPr>
        <w:t xml:space="preserve"> 새로 추가하거나, 기 생성된 </w:t>
      </w:r>
      <w:proofErr w:type="spellStart"/>
      <w:r w:rsidR="00F47CE2" w:rsidRPr="00E119C4">
        <w:rPr>
          <w:rFonts w:hint="eastAsia"/>
          <w:szCs w:val="20"/>
          <w:lang w:eastAsia="ko-KR"/>
        </w:rPr>
        <w:t>웹콘텐츠를</w:t>
      </w:r>
      <w:proofErr w:type="spellEnd"/>
      <w:r w:rsidR="00F47CE2" w:rsidRPr="00E119C4">
        <w:rPr>
          <w:rFonts w:hint="eastAsia"/>
          <w:szCs w:val="20"/>
          <w:lang w:eastAsia="ko-KR"/>
        </w:rPr>
        <w:t xml:space="preserve"> 선택합니다. </w:t>
      </w:r>
    </w:p>
    <w:p w:rsidR="00F9234F" w:rsidRPr="00E119C4" w:rsidRDefault="00E27013" w:rsidP="00741B0C">
      <w:pPr>
        <w:numPr>
          <w:ilvl w:val="0"/>
          <w:numId w:val="9"/>
        </w:numPr>
        <w:rPr>
          <w:sz w:val="16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응용프로그램 :</w:t>
      </w:r>
      <w:proofErr w:type="gramEnd"/>
      <w:r w:rsidRPr="00E119C4">
        <w:rPr>
          <w:rFonts w:hint="eastAsia"/>
          <w:szCs w:val="20"/>
          <w:lang w:eastAsia="ko-KR"/>
        </w:rPr>
        <w:t xml:space="preserve"> 구성하고자 하는 어플리케이션을 선택 추가 합니다.</w:t>
      </w:r>
      <w:r w:rsidR="00F9234F" w:rsidRPr="00E119C4">
        <w:rPr>
          <w:rFonts w:hint="eastAsia"/>
          <w:szCs w:val="20"/>
          <w:lang w:eastAsia="ko-KR"/>
        </w:rPr>
        <w:t xml:space="preserve"> 생성된 </w:t>
      </w:r>
      <w:proofErr w:type="spellStart"/>
      <w:r w:rsidR="00F9234F" w:rsidRPr="00E119C4">
        <w:rPr>
          <w:rFonts w:hint="eastAsia"/>
          <w:szCs w:val="20"/>
          <w:lang w:eastAsia="ko-KR"/>
        </w:rPr>
        <w:t>해당포틀릿을</w:t>
      </w:r>
      <w:proofErr w:type="spellEnd"/>
      <w:r w:rsidR="00F9234F" w:rsidRPr="00E119C4">
        <w:rPr>
          <w:rFonts w:hint="eastAsia"/>
          <w:szCs w:val="20"/>
          <w:lang w:eastAsia="ko-KR"/>
        </w:rPr>
        <w:t xml:space="preserve"> 페이지 내 </w:t>
      </w:r>
      <w:proofErr w:type="spellStart"/>
      <w:r w:rsidR="00F9234F" w:rsidRPr="00E119C4">
        <w:rPr>
          <w:rFonts w:hint="eastAsia"/>
          <w:szCs w:val="20"/>
          <w:lang w:eastAsia="ko-KR"/>
        </w:rPr>
        <w:t>위치하고자하는</w:t>
      </w:r>
      <w:proofErr w:type="spellEnd"/>
      <w:r w:rsidR="00F9234F" w:rsidRPr="00E119C4">
        <w:rPr>
          <w:rFonts w:hint="eastAsia"/>
          <w:szCs w:val="20"/>
          <w:lang w:eastAsia="ko-KR"/>
        </w:rPr>
        <w:t xml:space="preserve"> 영역으로 </w:t>
      </w:r>
      <w:proofErr w:type="spellStart"/>
      <w:r w:rsidR="00F9234F" w:rsidRPr="00E119C4">
        <w:rPr>
          <w:rFonts w:hint="eastAsia"/>
          <w:szCs w:val="20"/>
          <w:lang w:eastAsia="ko-KR"/>
        </w:rPr>
        <w:t>드레그하여</w:t>
      </w:r>
      <w:proofErr w:type="spellEnd"/>
      <w:r w:rsidR="00F9234F" w:rsidRPr="00E119C4">
        <w:rPr>
          <w:rFonts w:hint="eastAsia"/>
          <w:szCs w:val="20"/>
          <w:lang w:eastAsia="ko-KR"/>
        </w:rPr>
        <w:t xml:space="preserve"> 구성할 수 있습니다. </w:t>
      </w:r>
    </w:p>
    <w:p w:rsidR="008A733B" w:rsidRPr="00E119C4" w:rsidRDefault="00A62CC4" w:rsidP="00741B0C">
      <w:pPr>
        <w:numPr>
          <w:ilvl w:val="0"/>
          <w:numId w:val="9"/>
        </w:numPr>
        <w:ind w:leftChars="213" w:left="567" w:hanging="141"/>
        <w:rPr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페이지 :</w:t>
      </w:r>
      <w:proofErr w:type="gramEnd"/>
      <w:r w:rsidRPr="00E119C4">
        <w:rPr>
          <w:rFonts w:hint="eastAsia"/>
          <w:szCs w:val="20"/>
          <w:lang w:eastAsia="ko-KR"/>
        </w:rPr>
        <w:t xml:space="preserve"> </w:t>
      </w:r>
      <w:r w:rsidR="00F9234F" w:rsidRPr="00E119C4">
        <w:rPr>
          <w:rFonts w:hint="eastAsia"/>
          <w:szCs w:val="20"/>
          <w:lang w:eastAsia="ko-KR"/>
        </w:rPr>
        <w:t>메인</w:t>
      </w:r>
      <w:r w:rsidR="00C97BD6">
        <w:rPr>
          <w:rFonts w:hint="eastAsia"/>
          <w:szCs w:val="20"/>
          <w:lang w:eastAsia="ko-KR"/>
        </w:rPr>
        <w:t xml:space="preserve"> 페이지 및 서브 페이지 </w:t>
      </w:r>
      <w:r w:rsidR="00F9234F" w:rsidRPr="00E119C4">
        <w:rPr>
          <w:rFonts w:hint="eastAsia"/>
          <w:szCs w:val="20"/>
          <w:lang w:eastAsia="ko-KR"/>
        </w:rPr>
        <w:t>추가가 가능합니다.</w:t>
      </w:r>
    </w:p>
    <w:p w:rsidR="00F9234F" w:rsidRPr="00E119C4" w:rsidRDefault="00F9234F" w:rsidP="00EB16F5">
      <w:pPr>
        <w:ind w:left="400"/>
        <w:rPr>
          <w:lang w:eastAsia="ko-KR"/>
        </w:rPr>
      </w:pPr>
    </w:p>
    <w:p w:rsidR="006F646E" w:rsidRPr="001E6A7A" w:rsidRDefault="00955BD6" w:rsidP="00B44DCB">
      <w:pPr>
        <w:pStyle w:val="3"/>
        <w:ind w:right="200"/>
      </w:pPr>
      <w:bookmarkStart w:id="26" w:name="_Toc414285466"/>
      <w:r w:rsidRPr="001E6A7A">
        <w:rPr>
          <w:rFonts w:hint="eastAsia"/>
        </w:rPr>
        <w:t>웹</w:t>
      </w:r>
      <w:r w:rsidR="00890194">
        <w:rPr>
          <w:rFonts w:hint="cs"/>
        </w:rPr>
        <w:t xml:space="preserve"> </w:t>
      </w:r>
      <w:r w:rsidRPr="001E6A7A">
        <w:rPr>
          <w:rFonts w:hint="eastAsia"/>
        </w:rPr>
        <w:t>콘텐츠 디스</w:t>
      </w:r>
      <w:r w:rsidR="00BE310C">
        <w:rPr>
          <w:rFonts w:hint="eastAsia"/>
          <w:lang w:eastAsia="ko-KR"/>
        </w:rPr>
        <w:t>플</w:t>
      </w:r>
      <w:r w:rsidRPr="001E6A7A">
        <w:rPr>
          <w:rFonts w:hint="eastAsia"/>
        </w:rPr>
        <w:t xml:space="preserve">레이 </w:t>
      </w:r>
      <w:r w:rsidR="00965E74">
        <w:rPr>
          <w:rFonts w:hint="eastAsia"/>
          <w:lang w:eastAsia="ko-KR"/>
        </w:rPr>
        <w:t>추가</w:t>
      </w:r>
      <w:r w:rsidRPr="001E6A7A">
        <w:rPr>
          <w:rFonts w:hint="eastAsia"/>
        </w:rPr>
        <w:t xml:space="preserve"> 및 관리</w:t>
      </w:r>
      <w:bookmarkEnd w:id="26"/>
    </w:p>
    <w:p w:rsidR="00AC50AF" w:rsidRPr="00E119C4" w:rsidRDefault="00F52E21" w:rsidP="00EB16F5">
      <w:pPr>
        <w:ind w:left="400"/>
        <w:rPr>
          <w:lang w:eastAsia="ko-KR"/>
        </w:rPr>
      </w:pPr>
      <w:proofErr w:type="spellStart"/>
      <w:r w:rsidRPr="00E119C4">
        <w:rPr>
          <w:rFonts w:hint="eastAsia"/>
          <w:szCs w:val="20"/>
          <w:lang w:eastAsia="ko-KR"/>
        </w:rPr>
        <w:t>웹콘텐츠</w:t>
      </w:r>
      <w:proofErr w:type="spellEnd"/>
      <w:r w:rsidR="007435B9">
        <w:rPr>
          <w:rFonts w:hint="eastAsia"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디스플레이 어플리케이션을 페이지에 </w:t>
      </w:r>
      <w:proofErr w:type="spellStart"/>
      <w:r w:rsidRPr="00E119C4">
        <w:rPr>
          <w:rFonts w:hint="eastAsia"/>
          <w:szCs w:val="20"/>
          <w:lang w:eastAsia="ko-KR"/>
        </w:rPr>
        <w:t>삽입시</w:t>
      </w:r>
      <w:proofErr w:type="spellEnd"/>
      <w:r w:rsidRPr="00E119C4">
        <w:rPr>
          <w:rFonts w:hint="eastAsia"/>
          <w:szCs w:val="20"/>
          <w:lang w:eastAsia="ko-KR"/>
        </w:rPr>
        <w:t xml:space="preserve"> 어플리케이션 하단에 관리 버튼이 노출됩니다.</w:t>
      </w:r>
    </w:p>
    <w:p w:rsidR="00F52E21" w:rsidRDefault="00F52E21" w:rsidP="00EB16F5">
      <w:pPr>
        <w:ind w:left="400"/>
        <w:rPr>
          <w:lang w:eastAsia="ko-KR"/>
        </w:rPr>
      </w:pPr>
    </w:p>
    <w:p w:rsidR="007435B9" w:rsidRPr="00E119C4" w:rsidRDefault="007435B9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5FF05EF" wp14:editId="13936D48">
                <wp:simplePos x="0" y="0"/>
                <wp:positionH relativeFrom="column">
                  <wp:posOffset>2962275</wp:posOffset>
                </wp:positionH>
                <wp:positionV relativeFrom="paragraph">
                  <wp:posOffset>3874770</wp:posOffset>
                </wp:positionV>
                <wp:extent cx="3009900" cy="1190625"/>
                <wp:effectExtent l="0" t="0" r="19050" b="28575"/>
                <wp:wrapNone/>
                <wp:docPr id="731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80808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742D89" w:rsidRDefault="00BF62DF" w:rsidP="007C59E5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웹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콘텐츠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디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스플레이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관리 버튼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8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편집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기존 작성된 저널 편집</w:t>
                            </w:r>
                          </w:p>
                          <w:p w:rsidR="00BF62DF" w:rsidRPr="00F52E21" w:rsidRDefault="00BF62DF" w:rsidP="00741B0C">
                            <w:pPr>
                              <w:numPr>
                                <w:ilvl w:val="0"/>
                                <w:numId w:val="8"/>
                              </w:numPr>
                              <w:ind w:leftChars="71" w:left="283" w:hangingChars="88" w:hanging="141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등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록된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웹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콘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텐츠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져오기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기존 생성된 저널 선택.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수정시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원본 저널도 동시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수정됨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. </w:t>
                            </w:r>
                            <w:r w:rsidRPr="00F52E21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(※ 주의요망)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8"/>
                              </w:numPr>
                              <w:ind w:leftChars="71" w:left="283" w:hangingChars="88" w:hanging="14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새로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추가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웹콘텐츠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새로 생성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5FF05EF" id="Text Box 549" o:spid="_x0000_s1046" type="#_x0000_t202" style="position:absolute;left:0;text-align:left;margin-left:233.25pt;margin-top:305.1pt;width:237pt;height:93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" strokecolor="gray" strokeweight=".25pt">
                <v:stroke dashstyle="1 1" endcap="round"/>
                <v:textbox>
                  <w:txbxContent>
                    <w:p w:rsidR="00BF62DF" w:rsidRPr="00742D89" w:rsidRDefault="00BF62DF" w:rsidP="007C59E5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웹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콘텐츠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디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스플레이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관리 버튼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8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편집 : 기존 작성된 저널 편집</w:t>
                      </w:r>
                    </w:p>
                    <w:p w:rsidR="00BF62DF" w:rsidRPr="00F52E21" w:rsidRDefault="00BF62DF" w:rsidP="00741B0C">
                      <w:pPr>
                        <w:numPr>
                          <w:ilvl w:val="0"/>
                          <w:numId w:val="8"/>
                        </w:numPr>
                        <w:ind w:leftChars="71" w:left="283" w:hangingChars="88" w:hanging="141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등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록된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웹 콘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텐츠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져오기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: 기존 생성된 저널 선택. 수정시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원본 저널도 동시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  <w:t xml:space="preserve"> 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수정됨. </w:t>
                      </w:r>
                      <w:r w:rsidRPr="00F52E21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  <w:lang w:eastAsia="ko-KR"/>
                        </w:rPr>
                        <w:t>(※ 주의요망)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8"/>
                        </w:numPr>
                        <w:ind w:leftChars="71" w:left="283" w:hangingChars="88" w:hanging="141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새로 추가 : 웹콘텐츠 새로 생성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4A94B14" wp14:editId="6DB1F14A">
                <wp:simplePos x="0" y="0"/>
                <wp:positionH relativeFrom="column">
                  <wp:posOffset>371475</wp:posOffset>
                </wp:positionH>
                <wp:positionV relativeFrom="paragraph">
                  <wp:posOffset>4065270</wp:posOffset>
                </wp:positionV>
                <wp:extent cx="2172335" cy="243840"/>
                <wp:effectExtent l="0" t="0" r="18415" b="251460"/>
                <wp:wrapNone/>
                <wp:docPr id="730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243840"/>
                        </a:xfrm>
                        <a:prstGeom prst="wedgeRectCallout">
                          <a:avLst>
                            <a:gd name="adj1" fmla="val -31644"/>
                            <a:gd name="adj2" fmla="val 14062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B47525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웹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콘텐츠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스플레이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&gt; 관리 버튼 노출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4A94B14" id="AutoShape 548" o:spid="_x0000_s1047" type="#_x0000_t61" style="position:absolute;left:0;text-align:left;margin-left:29.25pt;margin-top:320.1pt;width:171.05pt;height:19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" adj="3965,41175" fillcolor="#fde9d9 [665]" strokecolor="#bfbfbf">
                <v:textbox>
                  <w:txbxContent>
                    <w:p w:rsidR="00BF62DF" w:rsidRPr="00533900" w:rsidRDefault="00BF62DF" w:rsidP="00B47525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웹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콘텐츠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스플레이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&gt; 관리 버튼 노출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w:drawing>
          <wp:inline distT="0" distB="0" distL="0" distR="0" wp14:anchorId="5FB9C86D" wp14:editId="754AE512">
            <wp:extent cx="5724525" cy="4695825"/>
            <wp:effectExtent l="0" t="0" r="9525" b="9525"/>
            <wp:docPr id="765" name="그림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4F" w:rsidRPr="00E119C4" w:rsidRDefault="007435B9" w:rsidP="00EB16F5">
      <w:pPr>
        <w:ind w:left="400"/>
        <w:rPr>
          <w:sz w:val="16"/>
          <w:lang w:eastAsia="ko-KR"/>
        </w:rPr>
      </w:pPr>
      <w:r w:rsidRPr="007435B9">
        <w:rPr>
          <w:noProof/>
          <w:sz w:val="16"/>
          <w:lang w:eastAsia="ko-KR"/>
        </w:rPr>
        <w:drawing>
          <wp:inline distT="0" distB="0" distL="0" distR="0" wp14:anchorId="5542DDD2" wp14:editId="0144ABEB">
            <wp:extent cx="2619375" cy="323850"/>
            <wp:effectExtent l="19050" t="19050" r="28575" b="19050"/>
            <wp:docPr id="766" name="그림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2CC4" w:rsidRPr="00E119C4" w:rsidRDefault="00A62CC4" w:rsidP="007435B9">
      <w:pPr>
        <w:ind w:leftChars="0" w:left="0" w:firstLineChars="200" w:firstLine="320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lang w:eastAsia="ko-KR"/>
        </w:rPr>
        <w:t>[그림</w:t>
      </w:r>
      <w:r w:rsidR="007435B9">
        <w:rPr>
          <w:rFonts w:hint="eastAsia"/>
          <w:i/>
          <w:sz w:val="16"/>
          <w:lang w:eastAsia="ko-KR"/>
        </w:rPr>
        <w:t>9</w:t>
      </w:r>
      <w:r w:rsidRPr="00E119C4">
        <w:rPr>
          <w:rFonts w:hint="eastAsia"/>
          <w:i/>
          <w:sz w:val="16"/>
          <w:lang w:eastAsia="ko-KR"/>
        </w:rPr>
        <w:t xml:space="preserve">. </w:t>
      </w:r>
      <w:r w:rsidR="00955BD6" w:rsidRPr="00E119C4">
        <w:rPr>
          <w:rFonts w:hint="eastAsia"/>
          <w:i/>
          <w:sz w:val="16"/>
          <w:lang w:eastAsia="ko-KR"/>
        </w:rPr>
        <w:t>저널</w:t>
      </w:r>
      <w:r w:rsidR="00F52E21" w:rsidRPr="00E119C4">
        <w:rPr>
          <w:rFonts w:hint="eastAsia"/>
          <w:i/>
          <w:sz w:val="16"/>
          <w:lang w:eastAsia="ko-KR"/>
        </w:rPr>
        <w:t xml:space="preserve"> 관리 버튼</w:t>
      </w:r>
      <w:r w:rsidR="00F9234F" w:rsidRPr="00E119C4">
        <w:rPr>
          <w:rFonts w:hint="eastAsia"/>
          <w:i/>
          <w:sz w:val="16"/>
          <w:lang w:eastAsia="ko-KR"/>
        </w:rPr>
        <w:t>]</w:t>
      </w:r>
    </w:p>
    <w:p w:rsidR="00C32976" w:rsidRDefault="00C32976" w:rsidP="00EB16F5">
      <w:pPr>
        <w:ind w:left="400"/>
        <w:rPr>
          <w:sz w:val="16"/>
          <w:lang w:eastAsia="ko-KR"/>
        </w:rPr>
      </w:pPr>
    </w:p>
    <w:p w:rsidR="007435B9" w:rsidRDefault="007435B9" w:rsidP="00EB16F5">
      <w:pPr>
        <w:ind w:left="400"/>
        <w:rPr>
          <w:sz w:val="16"/>
          <w:lang w:eastAsia="ko-KR"/>
        </w:rPr>
      </w:pPr>
    </w:p>
    <w:p w:rsidR="007435B9" w:rsidRDefault="007435B9" w:rsidP="00EB16F5">
      <w:pPr>
        <w:ind w:left="400"/>
        <w:rPr>
          <w:sz w:val="16"/>
          <w:lang w:eastAsia="ko-KR"/>
        </w:rPr>
      </w:pPr>
    </w:p>
    <w:p w:rsidR="007435B9" w:rsidRDefault="007435B9" w:rsidP="00EB16F5">
      <w:pPr>
        <w:ind w:left="400"/>
        <w:rPr>
          <w:sz w:val="16"/>
          <w:lang w:eastAsia="ko-KR"/>
        </w:rPr>
      </w:pPr>
    </w:p>
    <w:p w:rsidR="007435B9" w:rsidRPr="00E119C4" w:rsidRDefault="007435B9" w:rsidP="00EB16F5">
      <w:pPr>
        <w:ind w:left="400"/>
        <w:rPr>
          <w:sz w:val="16"/>
          <w:lang w:eastAsia="ko-KR"/>
        </w:rPr>
      </w:pPr>
    </w:p>
    <w:p w:rsidR="00EF7006" w:rsidRPr="001E6A7A" w:rsidRDefault="00EF7006" w:rsidP="00741B0C">
      <w:pPr>
        <w:pStyle w:val="4"/>
        <w:numPr>
          <w:ilvl w:val="0"/>
          <w:numId w:val="19"/>
        </w:numPr>
      </w:pPr>
      <w:bookmarkStart w:id="27" w:name="_Toc414285467"/>
      <w:r w:rsidRPr="001E6A7A">
        <w:lastRenderedPageBreak/>
        <w:t>H</w:t>
      </w:r>
      <w:r w:rsidRPr="001E6A7A">
        <w:rPr>
          <w:rFonts w:hint="eastAsia"/>
        </w:rPr>
        <w:t>tml 웹콘텐츠 작성</w:t>
      </w:r>
      <w:bookmarkEnd w:id="27"/>
    </w:p>
    <w:p w:rsidR="00EF7006" w:rsidRPr="00E616A0" w:rsidRDefault="00E616A0" w:rsidP="00EB16F5">
      <w:pPr>
        <w:ind w:left="400"/>
        <w:rPr>
          <w:szCs w:val="20"/>
          <w:lang w:eastAsia="ko-KR"/>
        </w:rPr>
      </w:pPr>
      <w:r>
        <w:rPr>
          <w:rFonts w:hint="eastAsia"/>
          <w:szCs w:val="20"/>
          <w:lang w:eastAsia="ko-KR"/>
        </w:rPr>
        <w:t xml:space="preserve">에디터 화면으로 이동 후 html 문서 작성을 하실 수 있습니다. </w:t>
      </w:r>
    </w:p>
    <w:p w:rsidR="004D0D92" w:rsidRDefault="004D0D92" w:rsidP="00EB16F5">
      <w:pPr>
        <w:ind w:left="400"/>
        <w:rPr>
          <w:szCs w:val="20"/>
          <w:lang w:eastAsia="ko-KR"/>
        </w:rPr>
      </w:pPr>
    </w:p>
    <w:p w:rsidR="00EF7006" w:rsidRPr="00E119C4" w:rsidRDefault="00D6585D" w:rsidP="007435B9">
      <w:pPr>
        <w:ind w:left="560" w:hangingChars="100" w:hanging="160"/>
        <w:rPr>
          <w:i/>
          <w:sz w:val="16"/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0020D3" wp14:editId="7CF7FF63">
                <wp:simplePos x="0" y="0"/>
                <wp:positionH relativeFrom="column">
                  <wp:posOffset>4076700</wp:posOffset>
                </wp:positionH>
                <wp:positionV relativeFrom="paragraph">
                  <wp:posOffset>3166110</wp:posOffset>
                </wp:positionV>
                <wp:extent cx="170180" cy="173355"/>
                <wp:effectExtent l="0" t="0" r="20320" b="17145"/>
                <wp:wrapNone/>
                <wp:docPr id="557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D6585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9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2FA34801" wp14:editId="260E2B6D">
                                  <wp:extent cx="114300" cy="114300"/>
                                  <wp:effectExtent l="0" t="0" r="0" b="0"/>
                                  <wp:docPr id="559" name="그림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010020D3" id="Oval 636" o:spid="_x0000_s1048" style="position:absolute;left:0;text-align:left;margin-left:321pt;margin-top:249.3pt;width:13.4pt;height: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" fillcolor="yellow" strokecolor="#31849b" strokeweight=".5pt">
                <v:textbox inset="0,0,0,0">
                  <w:txbxContent>
                    <w:p w:rsidR="00BF62DF" w:rsidRPr="00A641CD" w:rsidRDefault="00BF62DF" w:rsidP="00D6585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9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2FA34801" wp14:editId="260E2B6D">
                            <wp:extent cx="114300" cy="114300"/>
                            <wp:effectExtent l="0" t="0" r="0" b="0"/>
                            <wp:docPr id="559" name="그림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7B633C2" wp14:editId="33EC6395">
                <wp:simplePos x="0" y="0"/>
                <wp:positionH relativeFrom="column">
                  <wp:posOffset>5086350</wp:posOffset>
                </wp:positionH>
                <wp:positionV relativeFrom="paragraph">
                  <wp:posOffset>2918460</wp:posOffset>
                </wp:positionV>
                <wp:extent cx="170180" cy="173355"/>
                <wp:effectExtent l="0" t="0" r="20320" b="17145"/>
                <wp:wrapNone/>
                <wp:docPr id="553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D6585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8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61735F56" wp14:editId="221D50A4">
                                  <wp:extent cx="114300" cy="114300"/>
                                  <wp:effectExtent l="0" t="0" r="0" b="0"/>
                                  <wp:docPr id="560" name="그림 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47B633C2" id="_x0000_s1049" style="position:absolute;left:0;text-align:left;margin-left:400.5pt;margin-top:229.8pt;width:13.4pt;height:13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" fillcolor="yellow" strokecolor="#31849b" strokeweight=".5pt">
                <v:textbox inset="0,0,0,0">
                  <w:txbxContent>
                    <w:p w:rsidR="00BF62DF" w:rsidRPr="00A641CD" w:rsidRDefault="00BF62DF" w:rsidP="00D6585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8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61735F56" wp14:editId="221D50A4">
                            <wp:extent cx="114300" cy="114300"/>
                            <wp:effectExtent l="0" t="0" r="0" b="0"/>
                            <wp:docPr id="560" name="그림 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02D9D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8F311D" wp14:editId="505C02D2">
                <wp:simplePos x="0" y="0"/>
                <wp:positionH relativeFrom="column">
                  <wp:posOffset>104775</wp:posOffset>
                </wp:positionH>
                <wp:positionV relativeFrom="paragraph">
                  <wp:posOffset>2308860</wp:posOffset>
                </wp:positionV>
                <wp:extent cx="170180" cy="173355"/>
                <wp:effectExtent l="0" t="0" r="20320" b="17145"/>
                <wp:wrapNone/>
                <wp:docPr id="551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202D9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7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0C18FEEC" wp14:editId="35F85078">
                                  <wp:extent cx="114300" cy="114300"/>
                                  <wp:effectExtent l="0" t="0" r="0" b="0"/>
                                  <wp:docPr id="561" name="그림 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408F311D" id="_x0000_s1050" style="position:absolute;left:0;text-align:left;margin-left:8.25pt;margin-top:181.8pt;width:13.4pt;height:1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" fillcolor="yellow" strokecolor="#31849b" strokeweight=".5pt">
                <v:textbox inset="0,0,0,0">
                  <w:txbxContent>
                    <w:p w:rsidR="00BF62DF" w:rsidRPr="00A641CD" w:rsidRDefault="00BF62DF" w:rsidP="00202D9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7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0C18FEEC" wp14:editId="35F85078">
                            <wp:extent cx="114300" cy="114300"/>
                            <wp:effectExtent l="0" t="0" r="0" b="0"/>
                            <wp:docPr id="561" name="그림 5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02D9D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D2C8278" wp14:editId="0F96168E">
                <wp:simplePos x="0" y="0"/>
                <wp:positionH relativeFrom="column">
                  <wp:posOffset>104775</wp:posOffset>
                </wp:positionH>
                <wp:positionV relativeFrom="paragraph">
                  <wp:posOffset>1718310</wp:posOffset>
                </wp:positionV>
                <wp:extent cx="170180" cy="173355"/>
                <wp:effectExtent l="0" t="0" r="20320" b="17145"/>
                <wp:wrapNone/>
                <wp:docPr id="549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202D9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6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>
                                  <wp:extent cx="114300" cy="114300"/>
                                  <wp:effectExtent l="0" t="0" r="0" b="0"/>
                                  <wp:docPr id="562" name="그림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D2C8278" id="_x0000_s1051" style="position:absolute;left:0;text-align:left;margin-left:8.25pt;margin-top:135.3pt;width:13.4pt;height:13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" fillcolor="yellow" strokecolor="#31849b" strokeweight=".5pt">
                <v:textbox inset="0,0,0,0">
                  <w:txbxContent>
                    <w:p w:rsidR="00BF62DF" w:rsidRPr="00A641CD" w:rsidRDefault="00BF62DF" w:rsidP="00202D9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6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>
                            <wp:extent cx="114300" cy="114300"/>
                            <wp:effectExtent l="0" t="0" r="0" b="0"/>
                            <wp:docPr id="562" name="그림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02D9D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815AE9" wp14:editId="3B897463">
                <wp:simplePos x="0" y="0"/>
                <wp:positionH relativeFrom="column">
                  <wp:posOffset>171450</wp:posOffset>
                </wp:positionH>
                <wp:positionV relativeFrom="paragraph">
                  <wp:posOffset>1270635</wp:posOffset>
                </wp:positionV>
                <wp:extent cx="170180" cy="173355"/>
                <wp:effectExtent l="0" t="0" r="20320" b="17145"/>
                <wp:wrapNone/>
                <wp:docPr id="548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202D9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6815AE9" id="_x0000_s1052" style="position:absolute;left:0;text-align:left;margin-left:13.5pt;margin-top:100.05pt;width:13.4pt;height:13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" fillcolor="yellow" strokecolor="#31849b" strokeweight=".5pt">
                <v:textbox inset="0,0,0,0">
                  <w:txbxContent>
                    <w:p w:rsidR="00BF62DF" w:rsidRPr="00A641CD" w:rsidRDefault="00BF62DF" w:rsidP="00202D9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02D9D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901FE30" wp14:editId="2C812931">
                <wp:simplePos x="0" y="0"/>
                <wp:positionH relativeFrom="column">
                  <wp:posOffset>1647825</wp:posOffset>
                </wp:positionH>
                <wp:positionV relativeFrom="paragraph">
                  <wp:posOffset>603885</wp:posOffset>
                </wp:positionV>
                <wp:extent cx="170180" cy="173355"/>
                <wp:effectExtent l="0" t="0" r="20320" b="17145"/>
                <wp:wrapNone/>
                <wp:docPr id="546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202D9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0901FE30" id="_x0000_s1053" style="position:absolute;left:0;text-align:left;margin-left:129.75pt;margin-top:47.55pt;width:13.4pt;height:13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" fillcolor="yellow" strokecolor="#31849b" strokeweight=".5pt">
                <v:textbox inset="0,0,0,0">
                  <w:txbxContent>
                    <w:p w:rsidR="00BF62DF" w:rsidRPr="00A641CD" w:rsidRDefault="00BF62DF" w:rsidP="00202D9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202D9D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A00E1C" wp14:editId="094A120E">
                <wp:simplePos x="0" y="0"/>
                <wp:positionH relativeFrom="column">
                  <wp:posOffset>990600</wp:posOffset>
                </wp:positionH>
                <wp:positionV relativeFrom="paragraph">
                  <wp:posOffset>603885</wp:posOffset>
                </wp:positionV>
                <wp:extent cx="170180" cy="173355"/>
                <wp:effectExtent l="0" t="0" r="20320" b="17145"/>
                <wp:wrapNone/>
                <wp:docPr id="545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202D9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AA00E1C" id="_x0000_s1054" style="position:absolute;left:0;text-align:left;margin-left:78pt;margin-top:47.55pt;width:13.4pt;height:13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" fillcolor="yellow" strokecolor="#31849b" strokeweight=".5pt">
                <v:textbox inset="0,0,0,0">
                  <w:txbxContent>
                    <w:p w:rsidR="00BF62DF" w:rsidRPr="00A641CD" w:rsidRDefault="00BF62DF" w:rsidP="00202D9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02D9D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EBADFE" wp14:editId="127EDFD0">
                <wp:simplePos x="0" y="0"/>
                <wp:positionH relativeFrom="column">
                  <wp:posOffset>209550</wp:posOffset>
                </wp:positionH>
                <wp:positionV relativeFrom="paragraph">
                  <wp:posOffset>594360</wp:posOffset>
                </wp:positionV>
                <wp:extent cx="170180" cy="173355"/>
                <wp:effectExtent l="0" t="0" r="20320" b="17145"/>
                <wp:wrapNone/>
                <wp:docPr id="544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202D9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EEBADFE" id="_x0000_s1055" style="position:absolute;left:0;text-align:left;margin-left:16.5pt;margin-top:46.8pt;width:13.4pt;height:13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" fillcolor="yellow" strokecolor="#31849b" strokeweight=".5pt">
                <v:textbox inset="0,0,0,0">
                  <w:txbxContent>
                    <w:p w:rsidR="00BF62DF" w:rsidRPr="00A641CD" w:rsidRDefault="00BF62DF" w:rsidP="00202D9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435B9"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C4EA574" wp14:editId="702E60E7">
                <wp:simplePos x="0" y="0"/>
                <wp:positionH relativeFrom="column">
                  <wp:posOffset>258445</wp:posOffset>
                </wp:positionH>
                <wp:positionV relativeFrom="paragraph">
                  <wp:posOffset>358775</wp:posOffset>
                </wp:positionV>
                <wp:extent cx="170180" cy="173355"/>
                <wp:effectExtent l="0" t="0" r="20320" b="17145"/>
                <wp:wrapNone/>
                <wp:docPr id="729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A641C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7C4EA574" id="_x0000_s1056" style="position:absolute;left:0;text-align:left;margin-left:20.35pt;margin-top:28.25pt;width:13.4pt;height:13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" fillcolor="yellow" strokecolor="#31849b" strokeweight=".5pt">
                <v:textbox inset="0,0,0,0">
                  <w:txbxContent>
                    <w:p w:rsidR="00BF62DF" w:rsidRPr="00A641CD" w:rsidRDefault="00BF62DF" w:rsidP="00A641C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435B9">
        <w:rPr>
          <w:rFonts w:hint="eastAsia"/>
          <w:noProof/>
          <w:szCs w:val="20"/>
          <w:lang w:eastAsia="ko-KR"/>
        </w:rPr>
        <w:drawing>
          <wp:inline distT="0" distB="0" distL="0" distR="0" wp14:anchorId="416D26DB" wp14:editId="13787534">
            <wp:extent cx="5760720" cy="5394960"/>
            <wp:effectExtent l="0" t="0" r="0" b="0"/>
            <wp:docPr id="767" name="그림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B633C2" wp14:editId="33EC6395">
                <wp:simplePos x="0" y="0"/>
                <wp:positionH relativeFrom="column">
                  <wp:posOffset>104775</wp:posOffset>
                </wp:positionH>
                <wp:positionV relativeFrom="paragraph">
                  <wp:posOffset>2308860</wp:posOffset>
                </wp:positionV>
                <wp:extent cx="170180" cy="173355"/>
                <wp:effectExtent l="0" t="0" r="20320" b="17145"/>
                <wp:wrapNone/>
                <wp:docPr id="555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A641CD" w:rsidRDefault="00BF62DF" w:rsidP="00D6585D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7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61735F56" wp14:editId="221D50A4">
                                  <wp:extent cx="114300" cy="114300"/>
                                  <wp:effectExtent l="0" t="0" r="0" b="0"/>
                                  <wp:docPr id="563" name="그림 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47B633C2" id="_x0000_s1057" style="position:absolute;left:0;text-align:left;margin-left:8.25pt;margin-top:181.8pt;width:13.4pt;height:1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" fillcolor="yellow" strokecolor="#31849b" strokeweight=".5pt">
                <v:textbox inset="0,0,0,0">
                  <w:txbxContent>
                    <w:p w:rsidR="00BF62DF" w:rsidRPr="00A641CD" w:rsidRDefault="00BF62DF" w:rsidP="00D6585D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7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61735F56" wp14:editId="221D50A4">
                            <wp:extent cx="114300" cy="114300"/>
                            <wp:effectExtent l="0" t="0" r="0" b="0"/>
                            <wp:docPr id="563" name="그림 5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119C4">
        <w:rPr>
          <w:rFonts w:hint="eastAsia"/>
          <w:i/>
          <w:sz w:val="16"/>
          <w:szCs w:val="16"/>
          <w:lang w:eastAsia="ko-KR"/>
        </w:rPr>
        <w:t xml:space="preserve"> </w:t>
      </w:r>
      <w:r w:rsidR="00EF7006" w:rsidRPr="00E119C4">
        <w:rPr>
          <w:rFonts w:hint="eastAsia"/>
          <w:i/>
          <w:sz w:val="16"/>
          <w:szCs w:val="16"/>
          <w:lang w:eastAsia="ko-KR"/>
        </w:rPr>
        <w:t>[그림</w:t>
      </w:r>
      <w:r w:rsidR="00A17E88">
        <w:rPr>
          <w:rFonts w:hint="eastAsia"/>
          <w:i/>
          <w:sz w:val="16"/>
          <w:szCs w:val="16"/>
          <w:lang w:eastAsia="ko-KR"/>
        </w:rPr>
        <w:t>10</w:t>
      </w:r>
      <w:r w:rsidR="00EF7006" w:rsidRPr="00E119C4">
        <w:rPr>
          <w:rFonts w:hint="eastAsia"/>
          <w:i/>
          <w:sz w:val="16"/>
          <w:szCs w:val="16"/>
          <w:lang w:eastAsia="ko-KR"/>
        </w:rPr>
        <w:t xml:space="preserve">. </w:t>
      </w:r>
      <w:proofErr w:type="spellStart"/>
      <w:r w:rsidR="00EF7006" w:rsidRPr="00E119C4">
        <w:rPr>
          <w:rFonts w:hint="eastAsia"/>
          <w:i/>
          <w:sz w:val="16"/>
          <w:szCs w:val="16"/>
          <w:lang w:eastAsia="ko-KR"/>
        </w:rPr>
        <w:t>콘텐츠</w:t>
      </w:r>
      <w:proofErr w:type="spellEnd"/>
      <w:r w:rsidR="00EF7006" w:rsidRPr="00E119C4">
        <w:rPr>
          <w:rFonts w:hint="eastAsia"/>
          <w:i/>
          <w:sz w:val="16"/>
          <w:szCs w:val="16"/>
          <w:lang w:eastAsia="ko-KR"/>
        </w:rPr>
        <w:t xml:space="preserve"> 관리화면</w:t>
      </w:r>
      <w:r w:rsidR="00324C31">
        <w:rPr>
          <w:rFonts w:hint="eastAsia"/>
          <w:i/>
          <w:sz w:val="16"/>
          <w:szCs w:val="16"/>
          <w:lang w:eastAsia="ko-KR"/>
        </w:rPr>
        <w:t>]</w:t>
      </w:r>
    </w:p>
    <w:p w:rsidR="00EF7006" w:rsidRPr="00E119C4" w:rsidRDefault="00EF7006" w:rsidP="00A17E88">
      <w:pPr>
        <w:ind w:leftChars="100"/>
        <w:rPr>
          <w:szCs w:val="20"/>
          <w:lang w:eastAsia="ko-KR"/>
        </w:rPr>
      </w:pPr>
    </w:p>
    <w:p w:rsidR="00A641CD" w:rsidRPr="00C55477" w:rsidRDefault="00202D9D" w:rsidP="00741B0C">
      <w:pPr>
        <w:numPr>
          <w:ilvl w:val="1"/>
          <w:numId w:val="10"/>
        </w:numPr>
        <w:ind w:left="541" w:hanging="141"/>
        <w:rPr>
          <w:sz w:val="16"/>
          <w:szCs w:val="16"/>
        </w:rPr>
      </w:pPr>
      <w:proofErr w:type="spellStart"/>
      <w:r>
        <w:rPr>
          <w:rFonts w:hint="eastAsia"/>
          <w:b/>
          <w:szCs w:val="20"/>
          <w:lang w:eastAsia="ko-KR"/>
        </w:rPr>
        <w:t>웹콘텐츠</w:t>
      </w:r>
      <w:proofErr w:type="spellEnd"/>
      <w:r>
        <w:rPr>
          <w:rFonts w:hint="eastAsia"/>
          <w:b/>
          <w:szCs w:val="20"/>
          <w:lang w:eastAsia="ko-KR"/>
        </w:rPr>
        <w:t xml:space="preserve"> 디스플레이</w:t>
      </w:r>
      <w:r w:rsidR="00A641CD" w:rsidRPr="00C633A4">
        <w:rPr>
          <w:rFonts w:hint="eastAsia"/>
          <w:b/>
          <w:szCs w:val="20"/>
          <w:lang w:eastAsia="ko-KR"/>
        </w:rPr>
        <w:t xml:space="preserve"> </w:t>
      </w:r>
      <w:proofErr w:type="spellStart"/>
      <w:proofErr w:type="gramStart"/>
      <w:r w:rsidR="00A641CD" w:rsidRPr="00C633A4">
        <w:rPr>
          <w:rFonts w:hint="eastAsia"/>
          <w:b/>
          <w:szCs w:val="20"/>
          <w:lang w:eastAsia="ko-KR"/>
        </w:rPr>
        <w:t>정보알림</w:t>
      </w:r>
      <w:proofErr w:type="spellEnd"/>
      <w:r w:rsidR="00A641CD" w:rsidRPr="00C633A4">
        <w:rPr>
          <w:rFonts w:hint="eastAsia"/>
          <w:b/>
          <w:szCs w:val="20"/>
          <w:lang w:eastAsia="ko-KR"/>
        </w:rPr>
        <w:t xml:space="preserve"> :</w:t>
      </w:r>
      <w:proofErr w:type="gramEnd"/>
      <w:r w:rsidR="00A641CD">
        <w:rPr>
          <w:rFonts w:hint="eastAsia"/>
          <w:szCs w:val="20"/>
          <w:lang w:eastAsia="ko-KR"/>
        </w:rPr>
        <w:t xml:space="preserve"> 저널아이디, 저널 저장 버전, 저널 게시 상태</w:t>
      </w:r>
    </w:p>
    <w:p w:rsidR="00FA345F" w:rsidRPr="00E119C4" w:rsidRDefault="00D2719A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spellStart"/>
      <w:proofErr w:type="gramStart"/>
      <w:r w:rsidRPr="00E119C4">
        <w:rPr>
          <w:rFonts w:hint="eastAsia"/>
          <w:b/>
          <w:szCs w:val="20"/>
          <w:lang w:eastAsia="ko-KR"/>
        </w:rPr>
        <w:t>기본미리보기</w:t>
      </w:r>
      <w:proofErr w:type="spellEnd"/>
      <w:r w:rsidR="00F52E21" w:rsidRPr="00E119C4">
        <w:rPr>
          <w:rFonts w:hint="eastAsia"/>
          <w:b/>
          <w:szCs w:val="20"/>
          <w:lang w:eastAsia="ko-KR"/>
        </w:rPr>
        <w:t xml:space="preserve"> :</w:t>
      </w:r>
      <w:proofErr w:type="gramEnd"/>
      <w:r w:rsidR="00F52E21" w:rsidRPr="00E119C4">
        <w:rPr>
          <w:rFonts w:hint="eastAsia"/>
          <w:b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 클릭 시 작성한 화면을 볼 수 있습니다.</w:t>
      </w:r>
    </w:p>
    <w:p w:rsidR="00E27013" w:rsidRPr="00E119C4" w:rsidRDefault="00D2719A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권한</w:t>
      </w:r>
      <w:r w:rsidR="00202D9D">
        <w:rPr>
          <w:rFonts w:hint="eastAsia"/>
          <w:b/>
          <w:szCs w:val="20"/>
          <w:lang w:eastAsia="ko-KR"/>
        </w:rPr>
        <w:t>설정</w:t>
      </w:r>
      <w:r w:rsidR="00E27013" w:rsidRPr="00E119C4">
        <w:rPr>
          <w:rFonts w:hint="eastAsia"/>
          <w:b/>
          <w:szCs w:val="20"/>
          <w:lang w:eastAsia="ko-KR"/>
        </w:rPr>
        <w:t xml:space="preserve"> :</w:t>
      </w:r>
      <w:proofErr w:type="gramEnd"/>
      <w:r w:rsidR="00E27013" w:rsidRPr="00E119C4">
        <w:rPr>
          <w:rFonts w:hint="eastAsia"/>
          <w:szCs w:val="20"/>
          <w:lang w:eastAsia="ko-KR"/>
        </w:rPr>
        <w:t xml:space="preserve"> 해당 페이지의 삭제, 업데이트, 보기 권한을 지정할 수 있습니다.</w:t>
      </w:r>
    </w:p>
    <w:p w:rsidR="00E659CE" w:rsidRPr="00E119C4" w:rsidRDefault="00202D9D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r>
        <w:rPr>
          <w:rFonts w:hint="eastAsia"/>
          <w:b/>
          <w:szCs w:val="20"/>
          <w:lang w:eastAsia="ko-KR"/>
        </w:rPr>
        <w:t xml:space="preserve">변경이력 </w:t>
      </w:r>
      <w:proofErr w:type="gramStart"/>
      <w:r w:rsidR="00D2719A" w:rsidRPr="00E119C4">
        <w:rPr>
          <w:rFonts w:hint="eastAsia"/>
          <w:b/>
          <w:szCs w:val="20"/>
          <w:lang w:eastAsia="ko-KR"/>
        </w:rPr>
        <w:t>보기</w:t>
      </w:r>
      <w:r w:rsidR="00E27013" w:rsidRPr="00E119C4">
        <w:rPr>
          <w:rFonts w:hint="eastAsia"/>
          <w:b/>
          <w:szCs w:val="20"/>
          <w:lang w:eastAsia="ko-KR"/>
        </w:rPr>
        <w:t xml:space="preserve"> :</w:t>
      </w:r>
      <w:proofErr w:type="gramEnd"/>
      <w:r w:rsidR="00E27013" w:rsidRPr="00E119C4">
        <w:rPr>
          <w:rFonts w:hint="eastAsia"/>
          <w:szCs w:val="20"/>
          <w:lang w:eastAsia="ko-KR"/>
        </w:rPr>
        <w:t xml:space="preserve"> 해당 페이지의 </w:t>
      </w:r>
      <w:r w:rsidR="00E659CE" w:rsidRPr="00E119C4">
        <w:rPr>
          <w:rFonts w:hint="eastAsia"/>
          <w:szCs w:val="20"/>
          <w:lang w:eastAsia="ko-KR"/>
        </w:rPr>
        <w:t xml:space="preserve">관리 이력을 조회/생성 버전을 삭제할 수 있습니다. </w:t>
      </w:r>
    </w:p>
    <w:p w:rsidR="00E659CE" w:rsidRPr="00E119C4" w:rsidRDefault="00E659CE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기본언어 :</w:t>
      </w:r>
      <w:proofErr w:type="gramEnd"/>
      <w:r w:rsidRPr="00E119C4">
        <w:rPr>
          <w:rFonts w:hint="eastAsia"/>
          <w:szCs w:val="20"/>
          <w:lang w:eastAsia="ko-KR"/>
        </w:rPr>
        <w:t xml:space="preserve"> 국문/영문/중문의 다국어 </w:t>
      </w:r>
      <w:proofErr w:type="spellStart"/>
      <w:r w:rsidRPr="00E119C4">
        <w:rPr>
          <w:rFonts w:hint="eastAsia"/>
          <w:szCs w:val="20"/>
          <w:lang w:eastAsia="ko-KR"/>
        </w:rPr>
        <w:t>운영시</w:t>
      </w:r>
      <w:proofErr w:type="spellEnd"/>
      <w:r w:rsidRPr="00E119C4">
        <w:rPr>
          <w:rFonts w:hint="eastAsia"/>
          <w:szCs w:val="20"/>
          <w:lang w:eastAsia="ko-KR"/>
        </w:rPr>
        <w:t xml:space="preserve">, 페이지의 각 언어별 html을 </w:t>
      </w:r>
      <w:r w:rsidR="00202D9D">
        <w:rPr>
          <w:rFonts w:hint="eastAsia"/>
          <w:szCs w:val="20"/>
          <w:lang w:eastAsia="ko-KR"/>
        </w:rPr>
        <w:t>작</w:t>
      </w:r>
      <w:r w:rsidRPr="00E119C4">
        <w:rPr>
          <w:rFonts w:hint="eastAsia"/>
          <w:szCs w:val="20"/>
          <w:lang w:eastAsia="ko-KR"/>
        </w:rPr>
        <w:t xml:space="preserve">성합니다. </w:t>
      </w:r>
    </w:p>
    <w:p w:rsidR="00FA345F" w:rsidRPr="00E119C4" w:rsidRDefault="00202D9D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r>
        <w:rPr>
          <w:rFonts w:hint="eastAsia"/>
          <w:b/>
          <w:szCs w:val="20"/>
          <w:lang w:eastAsia="ko-KR"/>
        </w:rPr>
        <w:t>제목</w:t>
      </w:r>
      <w:r w:rsidRPr="00202D9D">
        <w:rPr>
          <w:b/>
          <w:color w:val="FF0000"/>
          <w:szCs w:val="20"/>
          <w:lang w:eastAsia="ko-KR"/>
        </w:rPr>
        <w:t>(</w:t>
      </w:r>
      <w:r w:rsidRPr="00202D9D">
        <w:rPr>
          <w:rFonts w:hint="eastAsia"/>
          <w:b/>
          <w:color w:val="FF0000"/>
          <w:szCs w:val="20"/>
          <w:lang w:eastAsia="ko-KR"/>
        </w:rPr>
        <w:t>필수</w:t>
      </w:r>
      <w:proofErr w:type="gramStart"/>
      <w:r w:rsidRPr="00202D9D">
        <w:rPr>
          <w:rFonts w:hint="eastAsia"/>
          <w:b/>
          <w:color w:val="FF0000"/>
          <w:szCs w:val="20"/>
          <w:lang w:eastAsia="ko-KR"/>
        </w:rPr>
        <w:t>)</w:t>
      </w:r>
      <w:r w:rsidR="00F52E21" w:rsidRPr="00202D9D">
        <w:rPr>
          <w:rFonts w:hint="eastAsia"/>
          <w:b/>
          <w:color w:val="FF0000"/>
          <w:szCs w:val="20"/>
          <w:lang w:eastAsia="ko-KR"/>
        </w:rPr>
        <w:t xml:space="preserve"> </w:t>
      </w:r>
      <w:r w:rsidR="00F52E21" w:rsidRPr="00E119C4">
        <w:rPr>
          <w:rFonts w:hint="eastAsia"/>
          <w:b/>
          <w:szCs w:val="20"/>
          <w:lang w:eastAsia="ko-KR"/>
        </w:rPr>
        <w:t>:</w:t>
      </w:r>
      <w:proofErr w:type="gramEnd"/>
      <w:r w:rsidR="00F52E21" w:rsidRPr="00E119C4">
        <w:rPr>
          <w:rFonts w:hint="eastAsia"/>
          <w:b/>
          <w:szCs w:val="20"/>
          <w:lang w:eastAsia="ko-KR"/>
        </w:rPr>
        <w:t xml:space="preserve"> </w:t>
      </w:r>
      <w:proofErr w:type="spellStart"/>
      <w:r w:rsidR="00E659CE" w:rsidRPr="00E119C4">
        <w:rPr>
          <w:rFonts w:hint="eastAsia"/>
          <w:szCs w:val="20"/>
          <w:lang w:eastAsia="ko-KR"/>
        </w:rPr>
        <w:t>웹콘텐츠의</w:t>
      </w:r>
      <w:proofErr w:type="spellEnd"/>
      <w:r w:rsidR="00E659CE" w:rsidRPr="00E119C4">
        <w:rPr>
          <w:rFonts w:hint="eastAsia"/>
          <w:szCs w:val="20"/>
          <w:lang w:eastAsia="ko-KR"/>
        </w:rPr>
        <w:t xml:space="preserve"> 이름을 입력합니다. </w:t>
      </w:r>
    </w:p>
    <w:p w:rsidR="00202D9D" w:rsidRDefault="000006F9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spellStart"/>
      <w:r w:rsidRPr="00E119C4">
        <w:rPr>
          <w:rFonts w:hint="eastAsia"/>
          <w:b/>
          <w:szCs w:val="20"/>
          <w:lang w:eastAsia="ko-KR"/>
        </w:rPr>
        <w:t>웹에디터</w:t>
      </w:r>
      <w:proofErr w:type="spellEnd"/>
      <w:r w:rsidRPr="00E119C4">
        <w:rPr>
          <w:rFonts w:hint="eastAsia"/>
          <w:b/>
          <w:szCs w:val="20"/>
          <w:lang w:eastAsia="ko-KR"/>
        </w:rPr>
        <w:t xml:space="preserve"> </w:t>
      </w:r>
      <w:proofErr w:type="gramStart"/>
      <w:r w:rsidRPr="00E119C4">
        <w:rPr>
          <w:rFonts w:hint="eastAsia"/>
          <w:b/>
          <w:szCs w:val="20"/>
          <w:lang w:eastAsia="ko-KR"/>
        </w:rPr>
        <w:t>영역 :</w:t>
      </w:r>
      <w:proofErr w:type="gramEnd"/>
      <w:r w:rsidRPr="00E119C4">
        <w:rPr>
          <w:rFonts w:hint="eastAsia"/>
          <w:szCs w:val="20"/>
          <w:lang w:eastAsia="ko-KR"/>
        </w:rPr>
        <w:t xml:space="preserve"> 편집기 창에 </w:t>
      </w:r>
      <w:proofErr w:type="spellStart"/>
      <w:r w:rsidRPr="00E119C4">
        <w:rPr>
          <w:rFonts w:hint="eastAsia"/>
          <w:szCs w:val="20"/>
          <w:lang w:eastAsia="ko-KR"/>
        </w:rPr>
        <w:t>붙여넣기</w:t>
      </w:r>
      <w:proofErr w:type="spellEnd"/>
      <w:r w:rsidRPr="00E119C4">
        <w:rPr>
          <w:rFonts w:hint="eastAsia"/>
          <w:szCs w:val="20"/>
          <w:lang w:eastAsia="ko-KR"/>
        </w:rPr>
        <w:t xml:space="preserve"> 한 서식이 깨질 경우, 텍스트형식으로 붙여 </w:t>
      </w:r>
      <w:r w:rsidR="00202D9D">
        <w:rPr>
          <w:szCs w:val="20"/>
          <w:lang w:eastAsia="ko-KR"/>
        </w:rPr>
        <w:t xml:space="preserve">     </w:t>
      </w:r>
    </w:p>
    <w:p w:rsidR="00202D9D" w:rsidRDefault="000006F9" w:rsidP="00202D9D">
      <w:pPr>
        <w:ind w:leftChars="0" w:firstLineChars="400" w:firstLine="80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 xml:space="preserve">넣거나, 워드형식으로 </w:t>
      </w:r>
      <w:proofErr w:type="spellStart"/>
      <w:r w:rsidRPr="00E119C4">
        <w:rPr>
          <w:rFonts w:hint="eastAsia"/>
          <w:szCs w:val="20"/>
          <w:lang w:eastAsia="ko-KR"/>
        </w:rPr>
        <w:t>붙여넣기할</w:t>
      </w:r>
      <w:proofErr w:type="spellEnd"/>
      <w:r w:rsidRPr="00E119C4">
        <w:rPr>
          <w:rFonts w:hint="eastAsia"/>
          <w:szCs w:val="20"/>
          <w:lang w:eastAsia="ko-KR"/>
        </w:rPr>
        <w:t xml:space="preserve"> 수 있습니다. 워드형식 </w:t>
      </w:r>
      <w:proofErr w:type="spellStart"/>
      <w:r w:rsidRPr="00E119C4">
        <w:rPr>
          <w:rFonts w:hint="eastAsia"/>
          <w:szCs w:val="20"/>
          <w:lang w:eastAsia="ko-KR"/>
        </w:rPr>
        <w:t>붙여넣기의</w:t>
      </w:r>
      <w:proofErr w:type="spellEnd"/>
      <w:r w:rsidRPr="00E119C4">
        <w:rPr>
          <w:rFonts w:hint="eastAsia"/>
          <w:szCs w:val="20"/>
          <w:lang w:eastAsia="ko-KR"/>
        </w:rPr>
        <w:t xml:space="preserve"> 경우 하이퍼링크 </w:t>
      </w:r>
    </w:p>
    <w:p w:rsidR="00202D9D" w:rsidRDefault="000006F9" w:rsidP="00202D9D">
      <w:pPr>
        <w:ind w:leftChars="0" w:firstLineChars="400" w:firstLine="80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등의 서식이 유지됩니다.</w:t>
      </w:r>
      <w:r w:rsidR="005C75E7" w:rsidRPr="00E119C4">
        <w:rPr>
          <w:rFonts w:hint="eastAsia"/>
          <w:szCs w:val="20"/>
          <w:lang w:eastAsia="ko-KR"/>
        </w:rPr>
        <w:t xml:space="preserve"> </w:t>
      </w:r>
      <w:proofErr w:type="spellStart"/>
      <w:r w:rsidR="005C75E7" w:rsidRPr="00E119C4">
        <w:rPr>
          <w:rFonts w:hint="eastAsia"/>
          <w:szCs w:val="20"/>
          <w:lang w:eastAsia="ko-KR"/>
        </w:rPr>
        <w:t>붙여넣기</w:t>
      </w:r>
      <w:proofErr w:type="spellEnd"/>
      <w:r w:rsidR="005C75E7" w:rsidRPr="00E119C4">
        <w:rPr>
          <w:rFonts w:hint="eastAsia"/>
          <w:szCs w:val="20"/>
          <w:lang w:eastAsia="ko-KR"/>
        </w:rPr>
        <w:t xml:space="preserve"> 할 텍스트가 없는 경우, </w:t>
      </w:r>
      <w:proofErr w:type="spellStart"/>
      <w:r w:rsidR="005C75E7" w:rsidRPr="00E119C4">
        <w:rPr>
          <w:rFonts w:hint="eastAsia"/>
          <w:szCs w:val="20"/>
          <w:lang w:eastAsia="ko-KR"/>
        </w:rPr>
        <w:t>에디터창에</w:t>
      </w:r>
      <w:proofErr w:type="spellEnd"/>
      <w:r w:rsidR="005C75E7" w:rsidRPr="00E119C4">
        <w:rPr>
          <w:rFonts w:hint="eastAsia"/>
          <w:szCs w:val="20"/>
          <w:lang w:eastAsia="ko-KR"/>
        </w:rPr>
        <w:t xml:space="preserve"> 직접 </w:t>
      </w:r>
    </w:p>
    <w:p w:rsidR="000006F9" w:rsidRPr="00E119C4" w:rsidRDefault="005C75E7" w:rsidP="00202D9D">
      <w:pPr>
        <w:ind w:leftChars="0" w:firstLineChars="400" w:firstLine="80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타이핑하여 작성합니다.</w:t>
      </w:r>
    </w:p>
    <w:p w:rsidR="00817E69" w:rsidRPr="00E119C4" w:rsidRDefault="00F52E21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lastRenderedPageBreak/>
        <w:t>게시 :</w:t>
      </w:r>
      <w:proofErr w:type="gramEnd"/>
      <w:r w:rsidRPr="00E119C4">
        <w:rPr>
          <w:rFonts w:hint="eastAsia"/>
          <w:szCs w:val="20"/>
          <w:lang w:eastAsia="ko-KR"/>
        </w:rPr>
        <w:t xml:space="preserve"> </w:t>
      </w:r>
      <w:r w:rsidR="00817E69" w:rsidRPr="00E119C4">
        <w:rPr>
          <w:rFonts w:hint="eastAsia"/>
          <w:szCs w:val="20"/>
          <w:lang w:eastAsia="ko-KR"/>
        </w:rPr>
        <w:t>[게시] 버튼을 클릭하면 작성된 글을 공개(게시)할 수 있습니다.</w:t>
      </w:r>
    </w:p>
    <w:p w:rsidR="00817E69" w:rsidRPr="00E119C4" w:rsidRDefault="00F52E21" w:rsidP="00741B0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취소 :</w:t>
      </w:r>
      <w:proofErr w:type="gramEnd"/>
      <w:r w:rsidRPr="00E119C4">
        <w:rPr>
          <w:rFonts w:hint="eastAsia"/>
          <w:b/>
          <w:szCs w:val="20"/>
          <w:lang w:eastAsia="ko-KR"/>
        </w:rPr>
        <w:t xml:space="preserve"> </w:t>
      </w:r>
      <w:r w:rsidR="00461D98" w:rsidRPr="00E119C4">
        <w:rPr>
          <w:rFonts w:hint="eastAsia"/>
          <w:szCs w:val="20"/>
          <w:lang w:eastAsia="ko-KR"/>
        </w:rPr>
        <w:t xml:space="preserve">[취소] 버튼을 클릭 시 </w:t>
      </w:r>
      <w:proofErr w:type="spellStart"/>
      <w:r w:rsidR="00461D98" w:rsidRPr="00E119C4">
        <w:rPr>
          <w:rFonts w:hint="eastAsia"/>
          <w:szCs w:val="20"/>
          <w:lang w:eastAsia="ko-KR"/>
        </w:rPr>
        <w:t>작성중이던</w:t>
      </w:r>
      <w:proofErr w:type="spellEnd"/>
      <w:r w:rsidR="00461D98" w:rsidRPr="00E119C4">
        <w:rPr>
          <w:rFonts w:hint="eastAsia"/>
          <w:szCs w:val="20"/>
          <w:lang w:eastAsia="ko-KR"/>
        </w:rPr>
        <w:t xml:space="preserve"> 글이 취소되고 </w:t>
      </w:r>
      <w:r w:rsidR="00461D98" w:rsidRPr="00E119C4">
        <w:rPr>
          <w:szCs w:val="20"/>
          <w:lang w:eastAsia="ko-KR"/>
        </w:rPr>
        <w:t>이전</w:t>
      </w:r>
      <w:r w:rsidR="00461D98" w:rsidRPr="00E119C4">
        <w:rPr>
          <w:rFonts w:hint="eastAsia"/>
          <w:szCs w:val="20"/>
          <w:lang w:eastAsia="ko-KR"/>
        </w:rPr>
        <w:t>페이지로 이동합니다.</w:t>
      </w:r>
    </w:p>
    <w:p w:rsidR="00E659CE" w:rsidRPr="00E119C4" w:rsidRDefault="00E659CE" w:rsidP="00EB16F5">
      <w:pPr>
        <w:ind w:left="400"/>
        <w:rPr>
          <w:szCs w:val="20"/>
          <w:lang w:eastAsia="ko-KR"/>
        </w:rPr>
      </w:pPr>
    </w:p>
    <w:p w:rsidR="006F646E" w:rsidRDefault="00890194" w:rsidP="00E73242">
      <w:pPr>
        <w:pStyle w:val="4"/>
        <w:rPr>
          <w:lang w:eastAsia="ko-KR"/>
        </w:rPr>
      </w:pPr>
      <w:bookmarkStart w:id="28" w:name="_Toc414285468"/>
      <w:proofErr w:type="spellStart"/>
      <w:r>
        <w:rPr>
          <w:rFonts w:hint="eastAsia"/>
          <w:lang w:eastAsia="ko-KR"/>
        </w:rPr>
        <w:t>CKEditor</w:t>
      </w:r>
      <w:proofErr w:type="spellEnd"/>
      <w:r>
        <w:rPr>
          <w:rFonts w:hint="eastAsia"/>
          <w:lang w:eastAsia="ko-KR"/>
        </w:rPr>
        <w:t xml:space="preserve"> 이미지</w:t>
      </w:r>
      <w:r>
        <w:rPr>
          <w:rFonts w:hint="cs"/>
        </w:rPr>
        <w:t xml:space="preserve"> </w:t>
      </w:r>
      <w:r>
        <w:rPr>
          <w:rFonts w:hint="eastAsia"/>
          <w:lang w:eastAsia="ko-KR"/>
        </w:rPr>
        <w:t>삽입</w:t>
      </w:r>
      <w:bookmarkEnd w:id="28"/>
    </w:p>
    <w:p w:rsidR="00460569" w:rsidRDefault="00460569" w:rsidP="00460569">
      <w:pPr>
        <w:ind w:left="400"/>
        <w:rPr>
          <w:lang w:eastAsia="ko-KR"/>
        </w:rPr>
      </w:pPr>
      <w:r>
        <w:rPr>
          <w:rFonts w:hint="eastAsia"/>
          <w:lang w:eastAsia="ko-KR"/>
        </w:rPr>
        <w:t>에디터 기능을 이용하여 이미지 삽입을 하실 수 있습니다.</w:t>
      </w:r>
    </w:p>
    <w:p w:rsidR="00776842" w:rsidRDefault="00460569" w:rsidP="00741B0C">
      <w:pPr>
        <w:numPr>
          <w:ilvl w:val="1"/>
          <w:numId w:val="11"/>
        </w:numPr>
        <w:spacing w:before="240"/>
        <w:ind w:leftChars="0" w:left="825" w:hanging="425"/>
        <w:rPr>
          <w:noProof/>
          <w:szCs w:val="20"/>
          <w:lang w:eastAsia="ko-KR"/>
        </w:rPr>
      </w:pPr>
      <w:r w:rsidRPr="00460569">
        <w:rPr>
          <w:rFonts w:hint="eastAsia"/>
          <w:noProof/>
          <w:szCs w:val="20"/>
          <w:lang w:eastAsia="ko-KR"/>
        </w:rPr>
        <w:t>이미지 삽입을 원하는 위치를 지정한 후 이미지 아이콘을 클릭하면 이미지 팝업이 노출됩니다.</w:t>
      </w:r>
    </w:p>
    <w:p w:rsidR="00460569" w:rsidRDefault="00776842" w:rsidP="00776842">
      <w:pPr>
        <w:spacing w:before="240"/>
        <w:ind w:leftChars="0" w:left="400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8B7F54" wp14:editId="44A07336">
                <wp:simplePos x="0" y="0"/>
                <wp:positionH relativeFrom="column">
                  <wp:posOffset>714375</wp:posOffset>
                </wp:positionH>
                <wp:positionV relativeFrom="paragraph">
                  <wp:posOffset>515620</wp:posOffset>
                </wp:positionV>
                <wp:extent cx="533400" cy="243840"/>
                <wp:effectExtent l="76200" t="0" r="19050" b="22860"/>
                <wp:wrapNone/>
                <wp:docPr id="566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43840"/>
                        </a:xfrm>
                        <a:prstGeom prst="wedgeRectCallout">
                          <a:avLst>
                            <a:gd name="adj1" fmla="val -61486"/>
                            <a:gd name="adj2" fmla="val 2578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460569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이미지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8B7F54" id="AutoShape 753" o:spid="_x0000_s1058" type="#_x0000_t61" style="position:absolute;left:0;text-align:left;margin-left:56.25pt;margin-top:40.6pt;width:42pt;height:19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" adj="-2481,16369" fillcolor="#fde9d9 [665]" strokecolor="#bfbfbf">
                <v:textbox>
                  <w:txbxContent>
                    <w:p w:rsidR="00BF62DF" w:rsidRPr="00533900" w:rsidRDefault="00BF62DF" w:rsidP="00460569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>이미지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70B336" wp14:editId="3097FB3B">
                <wp:simplePos x="0" y="0"/>
                <wp:positionH relativeFrom="column">
                  <wp:posOffset>304165</wp:posOffset>
                </wp:positionH>
                <wp:positionV relativeFrom="paragraph">
                  <wp:posOffset>488315</wp:posOffset>
                </wp:positionV>
                <wp:extent cx="295275" cy="276225"/>
                <wp:effectExtent l="19050" t="19050" r="28575" b="28575"/>
                <wp:wrapNone/>
                <wp:docPr id="565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0C3807C8" id="Rectangle 752" o:spid="_x0000_s1026" style="position:absolute;left:0;text-align:left;margin-left:23.95pt;margin-top:38.45pt;width:23.25pt;height:21.7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" filled="f" strokecolor="red" strokeweight="2.25pt">
                <v:textbox style="mso-fit-shape-to-text:t"/>
              </v:rect>
            </w:pict>
          </mc:Fallback>
        </mc:AlternateContent>
      </w:r>
      <w:r w:rsidR="00460569">
        <w:rPr>
          <w:rFonts w:hint="eastAsia"/>
          <w:noProof/>
          <w:szCs w:val="20"/>
          <w:lang w:eastAsia="ko-KR"/>
        </w:rPr>
        <w:drawing>
          <wp:inline distT="0" distB="0" distL="0" distR="0" wp14:anchorId="518DCD64" wp14:editId="480D4FB1">
            <wp:extent cx="5314950" cy="923925"/>
            <wp:effectExtent l="0" t="0" r="0" b="9525"/>
            <wp:docPr id="564" name="그림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BE" w:rsidRPr="00776842" w:rsidRDefault="001E70BE" w:rsidP="00776842">
      <w:pPr>
        <w:spacing w:before="240"/>
        <w:ind w:leftChars="0" w:left="400"/>
        <w:rPr>
          <w:noProof/>
          <w:szCs w:val="20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rFonts w:hint="eastAsia"/>
          <w:i/>
          <w:sz w:val="16"/>
          <w:szCs w:val="16"/>
          <w:lang w:eastAsia="ko-KR"/>
        </w:rPr>
        <w:t>1</w:t>
      </w:r>
      <w:r>
        <w:rPr>
          <w:i/>
          <w:sz w:val="16"/>
          <w:szCs w:val="16"/>
          <w:lang w:eastAsia="ko-KR"/>
        </w:rPr>
        <w:t>1</w:t>
      </w:r>
      <w:r w:rsidRPr="00E119C4">
        <w:rPr>
          <w:rFonts w:hint="eastAsia"/>
          <w:i/>
          <w:sz w:val="16"/>
          <w:szCs w:val="16"/>
          <w:lang w:eastAsia="ko-KR"/>
        </w:rPr>
        <w:t xml:space="preserve">. </w:t>
      </w:r>
      <w:proofErr w:type="spellStart"/>
      <w:r>
        <w:rPr>
          <w:rFonts w:hint="eastAsia"/>
          <w:i/>
          <w:sz w:val="16"/>
          <w:szCs w:val="16"/>
          <w:lang w:eastAsia="ko-KR"/>
        </w:rPr>
        <w:t>CKEditor</w:t>
      </w:r>
      <w:proofErr w:type="spellEnd"/>
      <w:r>
        <w:rPr>
          <w:i/>
          <w:sz w:val="16"/>
          <w:szCs w:val="16"/>
          <w:lang w:eastAsia="ko-KR"/>
        </w:rPr>
        <w:t xml:space="preserve"> </w:t>
      </w:r>
      <w:r>
        <w:rPr>
          <w:rFonts w:hint="eastAsia"/>
          <w:i/>
          <w:sz w:val="16"/>
          <w:szCs w:val="16"/>
          <w:lang w:eastAsia="ko-KR"/>
        </w:rPr>
        <w:t>기능 아이콘]</w:t>
      </w:r>
    </w:p>
    <w:p w:rsidR="00460569" w:rsidRPr="00460569" w:rsidRDefault="00460569" w:rsidP="00741B0C">
      <w:pPr>
        <w:numPr>
          <w:ilvl w:val="1"/>
          <w:numId w:val="11"/>
        </w:numPr>
        <w:spacing w:before="240"/>
        <w:ind w:leftChars="0" w:left="825" w:hanging="425"/>
        <w:rPr>
          <w:noProof/>
          <w:szCs w:val="20"/>
          <w:lang w:eastAsia="ko-KR"/>
        </w:rPr>
      </w:pPr>
      <w:r>
        <w:rPr>
          <w:rFonts w:hint="eastAsia"/>
          <w:noProof/>
          <w:szCs w:val="20"/>
          <w:lang w:eastAsia="ko-KR"/>
        </w:rPr>
        <w:t xml:space="preserve">이미지 삽입하기 </w:t>
      </w:r>
      <w:r>
        <w:rPr>
          <w:noProof/>
          <w:szCs w:val="20"/>
          <w:lang w:eastAsia="ko-KR"/>
        </w:rPr>
        <w:t xml:space="preserve">: </w:t>
      </w:r>
      <w:r w:rsidR="00917724">
        <w:rPr>
          <w:rFonts w:hint="eastAsia"/>
          <w:noProof/>
          <w:szCs w:val="20"/>
          <w:lang w:eastAsia="ko-KR"/>
        </w:rPr>
        <w:t>내컴퓨터에 있는 이미지를 선택하고,</w:t>
      </w:r>
      <w:r w:rsidR="00917724">
        <w:rPr>
          <w:noProof/>
          <w:szCs w:val="20"/>
          <w:lang w:eastAsia="ko-KR"/>
        </w:rPr>
        <w:t xml:space="preserve"> </w:t>
      </w:r>
      <w:r w:rsidR="00917724">
        <w:rPr>
          <w:rFonts w:hint="eastAsia"/>
          <w:noProof/>
          <w:szCs w:val="20"/>
          <w:lang w:eastAsia="ko-KR"/>
        </w:rPr>
        <w:t>업로드 할 수 있습니다.</w:t>
      </w:r>
      <w:r w:rsidR="00917724">
        <w:rPr>
          <w:noProof/>
          <w:szCs w:val="20"/>
          <w:lang w:eastAsia="ko-KR"/>
        </w:rPr>
        <w:br/>
      </w:r>
      <w:r w:rsidR="00917724">
        <w:rPr>
          <w:rFonts w:hint="eastAsia"/>
          <w:noProof/>
          <w:szCs w:val="20"/>
          <w:lang w:eastAsia="ko-KR"/>
        </w:rPr>
        <w:t>업로드 후 이미지의 너비,</w:t>
      </w:r>
      <w:r w:rsidR="00917724">
        <w:rPr>
          <w:noProof/>
          <w:szCs w:val="20"/>
          <w:lang w:eastAsia="ko-KR"/>
        </w:rPr>
        <w:t xml:space="preserve"> </w:t>
      </w:r>
      <w:r w:rsidR="00917724">
        <w:rPr>
          <w:rFonts w:hint="eastAsia"/>
          <w:noProof/>
          <w:szCs w:val="20"/>
          <w:lang w:eastAsia="ko-KR"/>
        </w:rPr>
        <w:t>높이 조정 및 정렬</w:t>
      </w:r>
      <w:r w:rsidR="00917724">
        <w:rPr>
          <w:noProof/>
          <w:szCs w:val="20"/>
          <w:lang w:eastAsia="ko-KR"/>
        </w:rPr>
        <w:t xml:space="preserve">, </w:t>
      </w:r>
      <w:r w:rsidR="00917724">
        <w:rPr>
          <w:rFonts w:hint="eastAsia"/>
          <w:noProof/>
          <w:szCs w:val="20"/>
          <w:lang w:eastAsia="ko-KR"/>
        </w:rPr>
        <w:t>이미지 설명 넣기가 가능합니다.</w:t>
      </w:r>
    </w:p>
    <w:p w:rsidR="00460569" w:rsidRDefault="00460569" w:rsidP="00890194">
      <w:pPr>
        <w:ind w:left="400"/>
        <w:rPr>
          <w:lang w:eastAsia="ko-KR"/>
        </w:rPr>
      </w:pPr>
    </w:p>
    <w:p w:rsidR="00776842" w:rsidRDefault="00776842" w:rsidP="00890194">
      <w:pPr>
        <w:ind w:left="400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2ABE9671" wp14:editId="6C9E447D">
            <wp:extent cx="5724525" cy="2371725"/>
            <wp:effectExtent l="0" t="0" r="9525" b="9525"/>
            <wp:docPr id="567" name="그림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BE" w:rsidRDefault="001E70BE" w:rsidP="00890194">
      <w:pPr>
        <w:ind w:left="400"/>
        <w:rPr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rFonts w:hint="eastAsia"/>
          <w:i/>
          <w:sz w:val="16"/>
          <w:szCs w:val="16"/>
          <w:lang w:eastAsia="ko-KR"/>
        </w:rPr>
        <w:t>1</w:t>
      </w:r>
      <w:r>
        <w:rPr>
          <w:i/>
          <w:sz w:val="16"/>
          <w:szCs w:val="16"/>
          <w:lang w:eastAsia="ko-KR"/>
        </w:rPr>
        <w:t>2</w:t>
      </w:r>
      <w:r w:rsidRPr="00E119C4">
        <w:rPr>
          <w:rFonts w:hint="eastAsia"/>
          <w:i/>
          <w:sz w:val="16"/>
          <w:szCs w:val="16"/>
          <w:lang w:eastAsia="ko-KR"/>
        </w:rPr>
        <w:t xml:space="preserve">. </w:t>
      </w:r>
      <w:r>
        <w:rPr>
          <w:rFonts w:hint="eastAsia"/>
          <w:i/>
          <w:sz w:val="16"/>
          <w:szCs w:val="16"/>
          <w:lang w:eastAsia="ko-KR"/>
        </w:rPr>
        <w:t>이미지 삽입]</w:t>
      </w:r>
    </w:p>
    <w:p w:rsidR="00460569" w:rsidRPr="00460569" w:rsidRDefault="00460569" w:rsidP="00917724">
      <w:pPr>
        <w:ind w:leftChars="0" w:left="0"/>
        <w:rPr>
          <w:lang w:eastAsia="ko-KR"/>
        </w:rPr>
      </w:pPr>
    </w:p>
    <w:p w:rsidR="00890194" w:rsidRPr="00890194" w:rsidRDefault="00890194" w:rsidP="00890194">
      <w:pPr>
        <w:pStyle w:val="4"/>
        <w:rPr>
          <w:lang w:eastAsia="ko-KR"/>
        </w:rPr>
      </w:pPr>
      <w:proofErr w:type="spellStart"/>
      <w:r>
        <w:rPr>
          <w:rFonts w:hint="eastAsia"/>
          <w:lang w:eastAsia="ko-KR"/>
        </w:rPr>
        <w:t>C</w:t>
      </w:r>
      <w:r>
        <w:rPr>
          <w:lang w:eastAsia="ko-KR"/>
        </w:rPr>
        <w:t>KEditor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하이퍼링크 걸기</w:t>
      </w:r>
    </w:p>
    <w:p w:rsidR="00B3266C" w:rsidRPr="00916C0C" w:rsidRDefault="004D0D92" w:rsidP="00916C0C">
      <w:pPr>
        <w:ind w:left="400"/>
        <w:rPr>
          <w:szCs w:val="20"/>
          <w:lang w:eastAsia="ko-KR"/>
        </w:rPr>
      </w:pPr>
      <w:r w:rsidRPr="004D0D92">
        <w:rPr>
          <w:rFonts w:hint="eastAsia"/>
          <w:szCs w:val="20"/>
          <w:lang w:eastAsia="ko-KR"/>
        </w:rPr>
        <w:t>에</w:t>
      </w:r>
      <w:r w:rsidR="008D312F" w:rsidRPr="004D0D92">
        <w:rPr>
          <w:rFonts w:hint="eastAsia"/>
          <w:szCs w:val="20"/>
          <w:lang w:eastAsia="ko-KR"/>
        </w:rPr>
        <w:t>디터</w:t>
      </w:r>
      <w:r w:rsidRPr="004D0D92">
        <w:rPr>
          <w:rFonts w:hint="eastAsia"/>
          <w:szCs w:val="20"/>
          <w:lang w:eastAsia="ko-KR"/>
        </w:rPr>
        <w:t xml:space="preserve"> 기능을 이용하여 특정 문구나 이미지에 링크 처리를 하실 수 있습니다. </w:t>
      </w:r>
    </w:p>
    <w:p w:rsidR="00B3266C" w:rsidRPr="001B790C" w:rsidRDefault="001B790C" w:rsidP="00741B0C">
      <w:pPr>
        <w:pStyle w:val="a9"/>
        <w:numPr>
          <w:ilvl w:val="0"/>
          <w:numId w:val="39"/>
        </w:numPr>
        <w:spacing w:before="240"/>
        <w:ind w:leftChars="0"/>
        <w:rPr>
          <w:noProof/>
          <w:szCs w:val="20"/>
          <w:lang w:eastAsia="ko-KR"/>
        </w:rPr>
      </w:pPr>
      <w:r>
        <w:rPr>
          <w:rFonts w:hint="eastAsia"/>
          <w:noProof/>
          <w:szCs w:val="20"/>
          <w:lang w:eastAsia="ko-KR"/>
        </w:rPr>
        <w:t>링크를 걸려는</w:t>
      </w:r>
      <w:r w:rsidR="004F1707" w:rsidRPr="001B790C">
        <w:rPr>
          <w:rFonts w:hint="eastAsia"/>
          <w:noProof/>
          <w:szCs w:val="20"/>
          <w:lang w:eastAsia="ko-KR"/>
        </w:rPr>
        <w:t xml:space="preserve"> 부분을</w:t>
      </w:r>
      <w:r w:rsidR="00E659CE" w:rsidRPr="001B790C">
        <w:rPr>
          <w:rFonts w:hint="eastAsia"/>
          <w:noProof/>
          <w:szCs w:val="20"/>
          <w:lang w:eastAsia="ko-KR"/>
        </w:rPr>
        <w:t xml:space="preserve"> 블록 지정한</w:t>
      </w:r>
      <w:r w:rsidR="004F1707" w:rsidRPr="001B790C">
        <w:rPr>
          <w:rFonts w:hint="eastAsia"/>
          <w:noProof/>
          <w:szCs w:val="20"/>
          <w:lang w:eastAsia="ko-KR"/>
        </w:rPr>
        <w:t xml:space="preserve"> 후</w:t>
      </w:r>
      <w:r w:rsidR="00E659CE" w:rsidRPr="001B790C">
        <w:rPr>
          <w:rFonts w:hint="eastAsia"/>
          <w:noProof/>
          <w:szCs w:val="20"/>
          <w:lang w:eastAsia="ko-KR"/>
        </w:rPr>
        <w:t xml:space="preserve"> 하이퍼링크 </w:t>
      </w:r>
      <w:r w:rsidR="004F1707" w:rsidRPr="001B790C">
        <w:rPr>
          <w:rFonts w:hint="eastAsia"/>
          <w:noProof/>
          <w:szCs w:val="20"/>
          <w:lang w:eastAsia="ko-KR"/>
        </w:rPr>
        <w:t xml:space="preserve">아이콘을 클릭하면 </w:t>
      </w:r>
      <w:r w:rsidR="00E616A0" w:rsidRPr="001B790C">
        <w:rPr>
          <w:rFonts w:hint="eastAsia"/>
          <w:noProof/>
          <w:szCs w:val="20"/>
          <w:lang w:eastAsia="ko-KR"/>
        </w:rPr>
        <w:t>링크</w:t>
      </w:r>
      <w:r w:rsidR="004F1707" w:rsidRPr="001B790C">
        <w:rPr>
          <w:rFonts w:hint="eastAsia"/>
          <w:noProof/>
          <w:szCs w:val="20"/>
          <w:lang w:eastAsia="ko-KR"/>
        </w:rPr>
        <w:t xml:space="preserve"> 팝업이 노출됩니다.</w:t>
      </w:r>
    </w:p>
    <w:p w:rsidR="00916C0C" w:rsidRDefault="00916C0C" w:rsidP="00916C0C">
      <w:pPr>
        <w:ind w:leftChars="0" w:left="825"/>
        <w:rPr>
          <w:noProof/>
          <w:szCs w:val="20"/>
          <w:lang w:eastAsia="ko-KR"/>
        </w:rPr>
      </w:pPr>
    </w:p>
    <w:p w:rsidR="00916C0C" w:rsidRDefault="00917724" w:rsidP="00917724">
      <w:pPr>
        <w:ind w:leftChars="0" w:left="825"/>
        <w:rPr>
          <w:noProof/>
          <w:szCs w:val="20"/>
          <w:lang w:eastAsia="ko-KR"/>
        </w:rPr>
      </w:pPr>
      <w:r>
        <w:rPr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852B90" wp14:editId="06E50C2E">
                <wp:simplePos x="0" y="0"/>
                <wp:positionH relativeFrom="column">
                  <wp:posOffset>4076700</wp:posOffset>
                </wp:positionH>
                <wp:positionV relativeFrom="paragraph">
                  <wp:posOffset>786765</wp:posOffset>
                </wp:positionV>
                <wp:extent cx="972820" cy="243840"/>
                <wp:effectExtent l="0" t="171450" r="17780" b="22860"/>
                <wp:wrapNone/>
                <wp:docPr id="728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243840"/>
                        </a:xfrm>
                        <a:prstGeom prst="wedgeRectCallout">
                          <a:avLst>
                            <a:gd name="adj1" fmla="val -12530"/>
                            <a:gd name="adj2" fmla="val -11093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916C0C">
                            <w:pPr>
                              <w:ind w:leftChars="0"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하이퍼링크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52B90" id="_x0000_s1059" type="#_x0000_t61" style="position:absolute;left:0;text-align:left;margin-left:321pt;margin-top:61.95pt;width:76.6pt;height:19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" adj="8094,-13162" fillcolor="#fde9d9 [665]" strokecolor="#bfbfbf">
                <v:textbox>
                  <w:txbxContent>
                    <w:p w:rsidR="00BF62DF" w:rsidRPr="00533900" w:rsidRDefault="00BF62DF" w:rsidP="00916C0C">
                      <w:pPr>
                        <w:ind w:leftChars="0"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하이퍼링크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0B2B07" wp14:editId="387E7E1D">
                <wp:simplePos x="0" y="0"/>
                <wp:positionH relativeFrom="column">
                  <wp:posOffset>4382770</wp:posOffset>
                </wp:positionH>
                <wp:positionV relativeFrom="paragraph">
                  <wp:posOffset>381000</wp:posOffset>
                </wp:positionV>
                <wp:extent cx="233680" cy="193040"/>
                <wp:effectExtent l="19050" t="19050" r="13970" b="16510"/>
                <wp:wrapNone/>
                <wp:docPr id="727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93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5593F794" id="Rectangle 752" o:spid="_x0000_s1026" style="position:absolute;left:0;text-align:left;margin-left:345.1pt;margin-top:30pt;width:18.4pt;height:15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" filled="f" strokecolor="red" strokeweight="2.25pt"/>
            </w:pict>
          </mc:Fallback>
        </mc:AlternateContent>
      </w:r>
      <w:r>
        <w:rPr>
          <w:rFonts w:hint="eastAsia"/>
          <w:noProof/>
          <w:szCs w:val="20"/>
          <w:lang w:eastAsia="ko-KR"/>
        </w:rPr>
        <w:drawing>
          <wp:inline distT="0" distB="0" distL="0" distR="0" wp14:anchorId="67B8FED1" wp14:editId="3F14816D">
            <wp:extent cx="5314950" cy="923925"/>
            <wp:effectExtent l="0" t="0" r="0" b="9525"/>
            <wp:docPr id="575" name="그림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0C" w:rsidRDefault="00916C0C" w:rsidP="00916C0C">
      <w:pPr>
        <w:ind w:leftChars="0" w:left="825"/>
        <w:rPr>
          <w:noProof/>
          <w:szCs w:val="20"/>
          <w:lang w:eastAsia="ko-KR"/>
        </w:rPr>
      </w:pPr>
    </w:p>
    <w:p w:rsidR="00916C0C" w:rsidRPr="004144FD" w:rsidRDefault="00E616A0" w:rsidP="00741B0C">
      <w:pPr>
        <w:pStyle w:val="a9"/>
        <w:numPr>
          <w:ilvl w:val="0"/>
          <w:numId w:val="39"/>
        </w:numPr>
        <w:spacing w:after="240"/>
        <w:ind w:leftChars="0"/>
        <w:rPr>
          <w:i/>
          <w:sz w:val="16"/>
          <w:lang w:eastAsia="ko-KR"/>
        </w:rPr>
      </w:pPr>
      <w:r w:rsidRPr="004144FD">
        <w:rPr>
          <w:rFonts w:hint="eastAsia"/>
          <w:b/>
          <w:noProof/>
          <w:szCs w:val="20"/>
          <w:lang w:eastAsia="ko-KR"/>
        </w:rPr>
        <w:t>하이퍼 링크 걸기</w:t>
      </w:r>
      <w:r w:rsidR="005E6F81" w:rsidRPr="004144FD">
        <w:rPr>
          <w:rFonts w:hint="eastAsia"/>
          <w:b/>
          <w:noProof/>
          <w:szCs w:val="20"/>
          <w:lang w:eastAsia="ko-KR"/>
        </w:rPr>
        <w:t xml:space="preserve"> :</w:t>
      </w:r>
      <w:r w:rsidR="005E6F81" w:rsidRPr="004144FD">
        <w:rPr>
          <w:rFonts w:hint="eastAsia"/>
          <w:noProof/>
          <w:szCs w:val="20"/>
          <w:lang w:eastAsia="ko-KR"/>
        </w:rPr>
        <w:t xml:space="preserve"> </w:t>
      </w:r>
      <w:r w:rsidRPr="004144FD">
        <w:rPr>
          <w:noProof/>
          <w:szCs w:val="20"/>
          <w:lang w:eastAsia="ko-KR"/>
        </w:rPr>
        <w:br/>
      </w:r>
      <w:r w:rsidRPr="004144FD">
        <w:rPr>
          <w:rFonts w:hint="eastAsia"/>
          <w:noProof/>
          <w:szCs w:val="20"/>
          <w:lang w:eastAsia="ko-KR"/>
        </w:rPr>
        <w:t xml:space="preserve">- 링크 </w:t>
      </w:r>
      <w:r w:rsidR="005E6F81" w:rsidRPr="004144FD">
        <w:rPr>
          <w:rFonts w:hint="eastAsia"/>
          <w:noProof/>
          <w:szCs w:val="20"/>
          <w:lang w:eastAsia="ko-KR"/>
        </w:rPr>
        <w:t>종류</w:t>
      </w:r>
      <w:r w:rsidR="00D81D92" w:rsidRPr="004144FD">
        <w:rPr>
          <w:rFonts w:hint="eastAsia"/>
          <w:noProof/>
          <w:szCs w:val="20"/>
          <w:lang w:eastAsia="ko-KR"/>
        </w:rPr>
        <w:t xml:space="preserve">: </w:t>
      </w:r>
      <w:r w:rsidRPr="004144FD">
        <w:rPr>
          <w:rFonts w:hint="eastAsia"/>
          <w:noProof/>
          <w:szCs w:val="20"/>
          <w:lang w:eastAsia="ko-KR"/>
        </w:rPr>
        <w:t xml:space="preserve"> </w:t>
      </w:r>
      <w:r w:rsidR="001B790C" w:rsidRPr="004144FD">
        <w:rPr>
          <w:rFonts w:hint="eastAsia"/>
          <w:noProof/>
          <w:szCs w:val="20"/>
          <w:lang w:eastAsia="ko-KR"/>
        </w:rPr>
        <w:t>주소(</w:t>
      </w:r>
      <w:r w:rsidR="001B790C" w:rsidRPr="004144FD">
        <w:rPr>
          <w:noProof/>
          <w:szCs w:val="20"/>
          <w:lang w:eastAsia="ko-KR"/>
        </w:rPr>
        <w:t>URL)</w:t>
      </w:r>
      <w:r w:rsidR="001B790C" w:rsidRPr="004144FD">
        <w:rPr>
          <w:rFonts w:hint="eastAsia"/>
          <w:noProof/>
          <w:szCs w:val="20"/>
          <w:lang w:eastAsia="ko-KR"/>
        </w:rPr>
        <w:t xml:space="preserve">, 이메일 </w:t>
      </w:r>
      <w:r w:rsidR="004144FD">
        <w:rPr>
          <w:noProof/>
          <w:szCs w:val="20"/>
          <w:lang w:eastAsia="ko-KR"/>
        </w:rPr>
        <w:br/>
      </w:r>
      <w:r w:rsidRPr="004144FD">
        <w:rPr>
          <w:rFonts w:hint="eastAsia"/>
          <w:noProof/>
          <w:szCs w:val="20"/>
          <w:lang w:eastAsia="ko-KR"/>
        </w:rPr>
        <w:t xml:space="preserve"> 링크 </w:t>
      </w:r>
      <w:r w:rsidR="001B790C" w:rsidRPr="004144FD">
        <w:rPr>
          <w:rFonts w:hint="eastAsia"/>
          <w:noProof/>
          <w:szCs w:val="20"/>
          <w:lang w:eastAsia="ko-KR"/>
        </w:rPr>
        <w:t>종류를 선택하고, 주소(</w:t>
      </w:r>
      <w:r w:rsidR="001B790C" w:rsidRPr="004144FD">
        <w:rPr>
          <w:noProof/>
          <w:szCs w:val="20"/>
          <w:lang w:eastAsia="ko-KR"/>
        </w:rPr>
        <w:t xml:space="preserve">URL), </w:t>
      </w:r>
      <w:r w:rsidR="001B790C" w:rsidRPr="004144FD">
        <w:rPr>
          <w:rFonts w:hint="eastAsia"/>
          <w:noProof/>
          <w:szCs w:val="20"/>
          <w:lang w:eastAsia="ko-KR"/>
        </w:rPr>
        <w:t>이메일을 입력</w:t>
      </w:r>
      <w:r w:rsidR="008341F9" w:rsidRPr="004144FD">
        <w:rPr>
          <w:rFonts w:hint="eastAsia"/>
          <w:noProof/>
          <w:szCs w:val="20"/>
          <w:lang w:eastAsia="ko-KR"/>
        </w:rPr>
        <w:t xml:space="preserve"> 하실 수 있습니다.</w:t>
      </w:r>
      <w:r w:rsidR="001B790C" w:rsidRPr="004144FD">
        <w:rPr>
          <w:noProof/>
          <w:szCs w:val="20"/>
          <w:lang w:eastAsia="ko-KR"/>
        </w:rPr>
        <w:br/>
      </w:r>
      <w:r w:rsidR="001B790C" w:rsidRPr="004144FD">
        <w:rPr>
          <w:noProof/>
          <w:szCs w:val="20"/>
          <w:lang w:eastAsia="ko-KR"/>
        </w:rPr>
        <w:br/>
      </w:r>
      <w:r w:rsidR="001B790C">
        <w:rPr>
          <w:noProof/>
          <w:lang w:eastAsia="ko-KR"/>
        </w:rPr>
        <w:drawing>
          <wp:inline distT="0" distB="0" distL="0" distR="0">
            <wp:extent cx="5420715" cy="3295650"/>
            <wp:effectExtent l="0" t="0" r="8890" b="0"/>
            <wp:docPr id="356" name="그림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50" cy="33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C31" w:rsidRPr="004144FD">
        <w:rPr>
          <w:rFonts w:hint="eastAsia"/>
          <w:i/>
          <w:sz w:val="16"/>
          <w:szCs w:val="16"/>
          <w:lang w:eastAsia="ko-KR"/>
        </w:rPr>
        <w:t>[그림1</w:t>
      </w:r>
      <w:r w:rsidR="001E70BE">
        <w:rPr>
          <w:i/>
          <w:sz w:val="16"/>
          <w:szCs w:val="16"/>
          <w:lang w:eastAsia="ko-KR"/>
        </w:rPr>
        <w:t>3</w:t>
      </w:r>
      <w:r w:rsidR="00324C31" w:rsidRPr="004144FD">
        <w:rPr>
          <w:rFonts w:hint="eastAsia"/>
          <w:i/>
          <w:sz w:val="16"/>
          <w:szCs w:val="16"/>
          <w:lang w:eastAsia="ko-KR"/>
        </w:rPr>
        <w:t>. 하이퍼링크</w:t>
      </w:r>
      <w:r w:rsidR="001E70BE">
        <w:rPr>
          <w:rFonts w:hint="eastAsia"/>
          <w:i/>
          <w:sz w:val="16"/>
          <w:szCs w:val="16"/>
          <w:lang w:eastAsia="ko-KR"/>
        </w:rPr>
        <w:t xml:space="preserve"> </w:t>
      </w:r>
      <w:r w:rsidR="00324C31" w:rsidRPr="004144FD">
        <w:rPr>
          <w:rFonts w:hint="eastAsia"/>
          <w:i/>
          <w:sz w:val="16"/>
          <w:szCs w:val="16"/>
          <w:lang w:eastAsia="ko-KR"/>
        </w:rPr>
        <w:t>걸기]</w:t>
      </w:r>
    </w:p>
    <w:p w:rsidR="00601C34" w:rsidRPr="002E015E" w:rsidRDefault="004144FD" w:rsidP="00741B0C">
      <w:pPr>
        <w:numPr>
          <w:ilvl w:val="1"/>
          <w:numId w:val="39"/>
        </w:numPr>
        <w:ind w:leftChars="0" w:hanging="368"/>
        <w:rPr>
          <w:sz w:val="18"/>
          <w:szCs w:val="18"/>
        </w:rPr>
      </w:pPr>
      <w:proofErr w:type="spellStart"/>
      <w:r>
        <w:rPr>
          <w:rFonts w:hint="eastAsia"/>
          <w:color w:val="000000"/>
          <w:szCs w:val="20"/>
          <w:lang w:eastAsia="ko-KR"/>
        </w:rPr>
        <w:t>C</w:t>
      </w:r>
      <w:r>
        <w:rPr>
          <w:color w:val="000000"/>
          <w:szCs w:val="20"/>
          <w:lang w:eastAsia="ko-KR"/>
        </w:rPr>
        <w:t>KEditor</w:t>
      </w:r>
      <w:proofErr w:type="spellEnd"/>
      <w:r>
        <w:rPr>
          <w:color w:val="000000"/>
          <w:szCs w:val="20"/>
          <w:lang w:eastAsia="ko-KR"/>
        </w:rPr>
        <w:t xml:space="preserve"> </w:t>
      </w:r>
      <w:r w:rsidR="00D81D92">
        <w:rPr>
          <w:rFonts w:hint="eastAsia"/>
          <w:color w:val="000000"/>
          <w:szCs w:val="20"/>
          <w:lang w:eastAsia="ko-KR"/>
        </w:rPr>
        <w:t xml:space="preserve">에 대한 보다 자세한 제조사 이용가이드를 참고합니다. </w:t>
      </w:r>
      <w:r w:rsidR="00D81D92">
        <w:rPr>
          <w:rFonts w:hint="eastAsia"/>
          <w:lang w:eastAsia="ko-KR"/>
        </w:rPr>
        <w:br/>
      </w:r>
      <w:r w:rsidR="00D81D92" w:rsidRPr="00601C34">
        <w:rPr>
          <w:rFonts w:hint="eastAsia"/>
          <w:b/>
          <w:sz w:val="18"/>
          <w:szCs w:val="18"/>
          <w:lang w:eastAsia="ko-KR"/>
        </w:rPr>
        <w:t xml:space="preserve">- </w:t>
      </w:r>
      <w:r w:rsidR="00601C34">
        <w:rPr>
          <w:rFonts w:hint="eastAsia"/>
          <w:b/>
          <w:sz w:val="18"/>
          <w:szCs w:val="18"/>
          <w:lang w:eastAsia="ko-KR"/>
        </w:rPr>
        <w:t xml:space="preserve">도움말 가이드 </w:t>
      </w:r>
      <w:proofErr w:type="spellStart"/>
      <w:proofErr w:type="gramStart"/>
      <w:r w:rsidR="00601C34" w:rsidRPr="00601C34">
        <w:rPr>
          <w:rFonts w:hint="eastAsia"/>
          <w:b/>
          <w:sz w:val="18"/>
          <w:szCs w:val="18"/>
          <w:lang w:eastAsia="ko-KR"/>
        </w:rPr>
        <w:t>url</w:t>
      </w:r>
      <w:proofErr w:type="spellEnd"/>
      <w:r w:rsidR="00601C34" w:rsidRPr="00601C3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601C34" w:rsidRPr="00601C34">
        <w:rPr>
          <w:rFonts w:hint="eastAsia"/>
          <w:sz w:val="18"/>
          <w:szCs w:val="18"/>
          <w:lang w:eastAsia="ko-KR"/>
        </w:rPr>
        <w:t xml:space="preserve"> </w:t>
      </w:r>
      <w:hyperlink r:id="rId33" w:history="1">
        <w:r w:rsidR="00CE73F2" w:rsidRPr="007D5156">
          <w:rPr>
            <w:rStyle w:val="af2"/>
            <w:b/>
            <w:sz w:val="18"/>
            <w:szCs w:val="18"/>
            <w:lang w:eastAsia="ko-KR"/>
          </w:rPr>
          <w:t>http://www.ckeditor.</w:t>
        </w:r>
        <w:r w:rsidR="00CE73F2" w:rsidRPr="007D5156">
          <w:rPr>
            <w:rStyle w:val="af2"/>
            <w:rFonts w:hint="eastAsia"/>
            <w:b/>
            <w:sz w:val="18"/>
            <w:szCs w:val="18"/>
            <w:lang w:eastAsia="ko-KR"/>
          </w:rPr>
          <w:t>com</w:t>
        </w:r>
      </w:hyperlink>
    </w:p>
    <w:p w:rsidR="002E015E" w:rsidRPr="00601C34" w:rsidRDefault="002E015E" w:rsidP="002E015E">
      <w:pPr>
        <w:ind w:leftChars="0" w:left="1226"/>
        <w:rPr>
          <w:sz w:val="18"/>
          <w:szCs w:val="18"/>
        </w:rPr>
      </w:pPr>
    </w:p>
    <w:p w:rsidR="003F4D03" w:rsidRPr="001E6A7A" w:rsidRDefault="00FD69F6" w:rsidP="00601C34">
      <w:pPr>
        <w:pStyle w:val="2"/>
        <w:rPr>
          <w:lang w:eastAsia="ko-KR"/>
        </w:rPr>
      </w:pPr>
      <w:bookmarkStart w:id="29" w:name="_Toc414285470"/>
      <w:r w:rsidRPr="001E6A7A">
        <w:rPr>
          <w:rFonts w:hint="eastAsia"/>
        </w:rPr>
        <w:t>문서</w:t>
      </w:r>
      <w:r w:rsidRPr="001E6A7A">
        <w:rPr>
          <w:rFonts w:hint="eastAsia"/>
        </w:rPr>
        <w:t xml:space="preserve"> </w:t>
      </w:r>
      <w:r w:rsidRPr="001E6A7A">
        <w:rPr>
          <w:rFonts w:hint="eastAsia"/>
        </w:rPr>
        <w:t>및</w:t>
      </w:r>
      <w:r w:rsidRPr="001E6A7A">
        <w:rPr>
          <w:rFonts w:hint="eastAsia"/>
        </w:rPr>
        <w:t xml:space="preserve"> </w:t>
      </w:r>
      <w:r w:rsidRPr="001E6A7A">
        <w:rPr>
          <w:rFonts w:hint="eastAsia"/>
        </w:rPr>
        <w:t>미디어</w:t>
      </w:r>
      <w:bookmarkEnd w:id="29"/>
    </w:p>
    <w:p w:rsidR="008B5C13" w:rsidRPr="00E119C4" w:rsidRDefault="008B5C13" w:rsidP="00EB16F5">
      <w:pPr>
        <w:ind w:left="400"/>
        <w:rPr>
          <w:lang w:eastAsia="ko-KR"/>
        </w:rPr>
      </w:pPr>
      <w:r w:rsidRPr="00E119C4">
        <w:rPr>
          <w:rFonts w:hint="eastAsia"/>
          <w:lang w:eastAsia="ko-KR"/>
        </w:rPr>
        <w:t xml:space="preserve">문서 및 미디어는 </w:t>
      </w:r>
      <w:proofErr w:type="spellStart"/>
      <w:r w:rsidRPr="00E119C4">
        <w:rPr>
          <w:rFonts w:hint="eastAsia"/>
          <w:lang w:eastAsia="ko-KR"/>
        </w:rPr>
        <w:t>콘텐츠</w:t>
      </w:r>
      <w:proofErr w:type="spellEnd"/>
      <w:r w:rsidRPr="00E119C4">
        <w:rPr>
          <w:rFonts w:hint="eastAsia"/>
          <w:lang w:eastAsia="ko-KR"/>
        </w:rPr>
        <w:t xml:space="preserve"> </w:t>
      </w:r>
      <w:proofErr w:type="spellStart"/>
      <w:r w:rsidRPr="00E119C4">
        <w:rPr>
          <w:rFonts w:hint="eastAsia"/>
          <w:lang w:eastAsia="ko-KR"/>
        </w:rPr>
        <w:t>구성시</w:t>
      </w:r>
      <w:proofErr w:type="spellEnd"/>
      <w:r w:rsidRPr="00E119C4">
        <w:rPr>
          <w:rFonts w:hint="eastAsia"/>
          <w:lang w:eastAsia="ko-KR"/>
        </w:rPr>
        <w:t xml:space="preserve"> 필요한 이미지, 파일 문서 등을 </w:t>
      </w:r>
      <w:proofErr w:type="spellStart"/>
      <w:r w:rsidRPr="00E119C4">
        <w:rPr>
          <w:rFonts w:hint="eastAsia"/>
          <w:lang w:eastAsia="ko-KR"/>
        </w:rPr>
        <w:t>업로드할</w:t>
      </w:r>
      <w:proofErr w:type="spellEnd"/>
      <w:r w:rsidRPr="00E119C4">
        <w:rPr>
          <w:rFonts w:hint="eastAsia"/>
          <w:lang w:eastAsia="ko-KR"/>
        </w:rPr>
        <w:t xml:space="preserve"> 수 있는 도구입니다. </w:t>
      </w:r>
    </w:p>
    <w:p w:rsidR="008B5C13" w:rsidRDefault="008B5C13" w:rsidP="00EB16F5">
      <w:pPr>
        <w:ind w:left="400"/>
        <w:rPr>
          <w:lang w:eastAsia="ko-KR"/>
        </w:rPr>
      </w:pPr>
    </w:p>
    <w:p w:rsidR="001E70BE" w:rsidRPr="00E119C4" w:rsidRDefault="001E70BE" w:rsidP="00EB16F5">
      <w:pPr>
        <w:ind w:left="400"/>
        <w:rPr>
          <w:lang w:eastAsia="ko-KR"/>
        </w:rPr>
      </w:pPr>
    </w:p>
    <w:p w:rsidR="00897EA6" w:rsidRPr="00E119C4" w:rsidRDefault="00C15751" w:rsidP="00EB16F5">
      <w:pPr>
        <w:ind w:left="400"/>
        <w:rPr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2514601</wp:posOffset>
                </wp:positionH>
                <wp:positionV relativeFrom="paragraph">
                  <wp:posOffset>701040</wp:posOffset>
                </wp:positionV>
                <wp:extent cx="533400" cy="282575"/>
                <wp:effectExtent l="0" t="0" r="19050" b="22225"/>
                <wp:wrapNone/>
                <wp:docPr id="724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8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AA1DA18" id="Rectangle 131" o:spid="_x0000_s1026" style="position:absolute;left:0;text-align:left;margin-left:198pt;margin-top:55.2pt;width:42pt;height:22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" filled="f" strokecolor="red" strokeweight="1.5pt"/>
            </w:pict>
          </mc:Fallback>
        </mc:AlternateContent>
      </w:r>
      <w:r w:rsidR="001E70BE">
        <w:rPr>
          <w:noProof/>
          <w:lang w:eastAsia="ko-KR"/>
        </w:rPr>
        <w:drawing>
          <wp:inline distT="0" distB="0" distL="0" distR="0">
            <wp:extent cx="5724525" cy="3448050"/>
            <wp:effectExtent l="0" t="0" r="9525" b="0"/>
            <wp:docPr id="359" name="그림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31" w:rsidRPr="00E119C4" w:rsidRDefault="00324C31" w:rsidP="00324C31">
      <w:pPr>
        <w:ind w:left="400" w:firstLineChars="142" w:firstLine="227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rFonts w:hint="eastAsia"/>
          <w:i/>
          <w:sz w:val="16"/>
          <w:szCs w:val="16"/>
          <w:lang w:eastAsia="ko-KR"/>
        </w:rPr>
        <w:t>1</w:t>
      </w:r>
      <w:r w:rsidR="002E015E">
        <w:rPr>
          <w:i/>
          <w:sz w:val="16"/>
          <w:szCs w:val="16"/>
          <w:lang w:eastAsia="ko-KR"/>
        </w:rPr>
        <w:t>4</w:t>
      </w:r>
      <w:r>
        <w:rPr>
          <w:rFonts w:hint="eastAsia"/>
          <w:i/>
          <w:sz w:val="16"/>
          <w:szCs w:val="16"/>
          <w:lang w:eastAsia="ko-KR"/>
        </w:rPr>
        <w:t>. 문서 및 미디어 관리 화면]</w:t>
      </w:r>
    </w:p>
    <w:p w:rsidR="003E2B12" w:rsidRPr="00E119C4" w:rsidRDefault="003E2B12" w:rsidP="00EB16F5">
      <w:pPr>
        <w:ind w:left="400"/>
        <w:rPr>
          <w:szCs w:val="20"/>
          <w:lang w:eastAsia="ko-KR"/>
        </w:rPr>
      </w:pPr>
    </w:p>
    <w:p w:rsidR="00E616A0" w:rsidRDefault="00897EA6" w:rsidP="00741B0C">
      <w:pPr>
        <w:numPr>
          <w:ilvl w:val="1"/>
          <w:numId w:val="20"/>
        </w:numPr>
        <w:ind w:leftChars="0" w:left="426" w:firstLine="0"/>
        <w:rPr>
          <w:szCs w:val="20"/>
          <w:lang w:eastAsia="ko-KR"/>
        </w:rPr>
      </w:pPr>
      <w:proofErr w:type="spellStart"/>
      <w:r w:rsidRPr="00E119C4">
        <w:rPr>
          <w:rFonts w:hint="eastAsia"/>
          <w:szCs w:val="20"/>
          <w:lang w:eastAsia="ko-KR"/>
        </w:rPr>
        <w:t>콘텐츠</w:t>
      </w:r>
      <w:proofErr w:type="spellEnd"/>
      <w:r w:rsidRPr="00E119C4">
        <w:rPr>
          <w:rFonts w:hint="eastAsia"/>
          <w:szCs w:val="20"/>
          <w:lang w:eastAsia="ko-KR"/>
        </w:rPr>
        <w:t xml:space="preserve"> &gt; 문서 및 </w:t>
      </w:r>
      <w:proofErr w:type="gramStart"/>
      <w:r w:rsidRPr="00E119C4">
        <w:rPr>
          <w:rFonts w:hint="eastAsia"/>
          <w:szCs w:val="20"/>
          <w:lang w:eastAsia="ko-KR"/>
        </w:rPr>
        <w:t>미디어</w:t>
      </w:r>
      <w:r w:rsidR="00D27B52">
        <w:rPr>
          <w:rFonts w:hint="eastAsia"/>
          <w:szCs w:val="20"/>
          <w:lang w:eastAsia="ko-KR"/>
        </w:rPr>
        <w:t xml:space="preserve"> </w:t>
      </w:r>
      <w:proofErr w:type="spellStart"/>
      <w:r w:rsidR="008B5C13" w:rsidRPr="00E119C4">
        <w:rPr>
          <w:rFonts w:hint="eastAsia"/>
          <w:szCs w:val="20"/>
          <w:lang w:eastAsia="ko-KR"/>
        </w:rPr>
        <w:t>를</w:t>
      </w:r>
      <w:proofErr w:type="spellEnd"/>
      <w:proofErr w:type="gramEnd"/>
      <w:r w:rsidR="008B5C13" w:rsidRPr="00E119C4">
        <w:rPr>
          <w:rFonts w:hint="eastAsia"/>
          <w:szCs w:val="20"/>
          <w:lang w:eastAsia="ko-KR"/>
        </w:rPr>
        <w:t xml:space="preserve"> 클릭합니다. </w:t>
      </w:r>
    </w:p>
    <w:p w:rsidR="008B5C13" w:rsidRPr="00E616A0" w:rsidRDefault="00897EA6" w:rsidP="00741B0C">
      <w:pPr>
        <w:numPr>
          <w:ilvl w:val="1"/>
          <w:numId w:val="20"/>
        </w:numPr>
        <w:ind w:leftChars="0" w:left="426" w:firstLine="0"/>
        <w:rPr>
          <w:szCs w:val="20"/>
          <w:lang w:eastAsia="ko-KR"/>
        </w:rPr>
      </w:pPr>
      <w:r w:rsidRPr="00E616A0">
        <w:rPr>
          <w:rFonts w:hint="eastAsia"/>
          <w:szCs w:val="20"/>
          <w:lang w:eastAsia="ko-KR"/>
        </w:rPr>
        <w:t>추가</w:t>
      </w:r>
      <w:r w:rsidR="008B5C13" w:rsidRPr="00E616A0">
        <w:rPr>
          <w:rFonts w:hint="eastAsia"/>
          <w:szCs w:val="20"/>
          <w:lang w:eastAsia="ko-KR"/>
        </w:rPr>
        <w:t xml:space="preserve"> &gt; 업로드 방식을 선택합니다. </w:t>
      </w:r>
    </w:p>
    <w:p w:rsidR="00897EA6" w:rsidRPr="00E11035" w:rsidRDefault="008B5C13" w:rsidP="00E11035">
      <w:pPr>
        <w:ind w:leftChars="425" w:left="850" w:firstLine="1"/>
        <w:rPr>
          <w:sz w:val="18"/>
          <w:szCs w:val="18"/>
          <w:lang w:eastAsia="ko-KR"/>
        </w:rPr>
      </w:pPr>
      <w:r w:rsidRPr="00E11035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="00CE400D" w:rsidRPr="006323D3">
        <w:rPr>
          <w:rFonts w:hint="eastAsia"/>
          <w:b/>
          <w:sz w:val="18"/>
          <w:szCs w:val="18"/>
          <w:lang w:eastAsia="ko-KR"/>
        </w:rPr>
        <w:t>폴더</w:t>
      </w:r>
      <w:r w:rsidR="00D27B52">
        <w:rPr>
          <w:rFonts w:hint="eastAsia"/>
          <w:b/>
          <w:sz w:val="18"/>
          <w:szCs w:val="18"/>
          <w:lang w:eastAsia="ko-KR"/>
        </w:rPr>
        <w:t xml:space="preserve">  </w:t>
      </w:r>
      <w:r w:rsidR="00D27B52">
        <w:rPr>
          <w:b/>
          <w:sz w:val="18"/>
          <w:szCs w:val="18"/>
          <w:lang w:eastAsia="ko-KR"/>
        </w:rPr>
        <w:t xml:space="preserve"> </w:t>
      </w:r>
      <w:r w:rsidR="00D27B52">
        <w:rPr>
          <w:rFonts w:hint="eastAsia"/>
          <w:b/>
          <w:sz w:val="18"/>
          <w:szCs w:val="18"/>
          <w:lang w:eastAsia="ko-KR"/>
        </w:rPr>
        <w:t xml:space="preserve"> </w:t>
      </w:r>
      <w:r w:rsidR="00974A3B" w:rsidRPr="006323D3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="00974A3B" w:rsidRPr="00E11035">
        <w:rPr>
          <w:rFonts w:hint="eastAsia"/>
          <w:sz w:val="18"/>
          <w:szCs w:val="18"/>
          <w:lang w:eastAsia="ko-KR"/>
        </w:rPr>
        <w:t xml:space="preserve"> </w:t>
      </w:r>
      <w:r w:rsidR="00CE400D" w:rsidRPr="00E11035">
        <w:rPr>
          <w:rFonts w:hint="eastAsia"/>
          <w:sz w:val="18"/>
          <w:szCs w:val="18"/>
          <w:lang w:eastAsia="ko-KR"/>
        </w:rPr>
        <w:t>새로운 폴더 생성</w:t>
      </w:r>
      <w:r w:rsidR="00E30DC7" w:rsidRPr="00E11035">
        <w:rPr>
          <w:rFonts w:hint="eastAsia"/>
          <w:sz w:val="18"/>
          <w:szCs w:val="18"/>
          <w:lang w:eastAsia="ko-KR"/>
        </w:rPr>
        <w:br/>
      </w:r>
      <w:r w:rsidR="00974A3B" w:rsidRPr="00E11035">
        <w:rPr>
          <w:rFonts w:hint="eastAsia"/>
          <w:sz w:val="18"/>
          <w:szCs w:val="18"/>
          <w:lang w:eastAsia="ko-KR"/>
        </w:rPr>
        <w:t>-</w:t>
      </w:r>
      <w:r w:rsidR="00974A3B" w:rsidRPr="006323D3">
        <w:rPr>
          <w:rFonts w:hint="eastAsia"/>
          <w:b/>
          <w:sz w:val="18"/>
          <w:szCs w:val="18"/>
          <w:lang w:eastAsia="ko-KR"/>
        </w:rPr>
        <w:t xml:space="preserve"> </w:t>
      </w:r>
      <w:proofErr w:type="spellStart"/>
      <w:r w:rsidR="00CE400D" w:rsidRPr="006323D3">
        <w:rPr>
          <w:rFonts w:hint="eastAsia"/>
          <w:b/>
          <w:sz w:val="18"/>
          <w:szCs w:val="18"/>
          <w:lang w:eastAsia="ko-KR"/>
        </w:rPr>
        <w:t>바로가기</w:t>
      </w:r>
      <w:proofErr w:type="spellEnd"/>
      <w:r w:rsidR="00CE400D" w:rsidRPr="006323D3">
        <w:rPr>
          <w:rFonts w:hint="eastAsia"/>
          <w:b/>
          <w:sz w:val="18"/>
          <w:szCs w:val="18"/>
          <w:lang w:eastAsia="ko-KR"/>
        </w:rPr>
        <w:t xml:space="preserve"> :</w:t>
      </w:r>
      <w:r w:rsidR="00CE400D" w:rsidRPr="00E11035">
        <w:rPr>
          <w:rFonts w:hint="eastAsia"/>
          <w:sz w:val="18"/>
          <w:szCs w:val="18"/>
          <w:lang w:eastAsia="ko-KR"/>
        </w:rPr>
        <w:t xml:space="preserve"> </w:t>
      </w:r>
      <w:r w:rsidR="00CE400D" w:rsidRPr="00E11035">
        <w:rPr>
          <w:rFonts w:hint="eastAsia"/>
          <w:sz w:val="18"/>
          <w:szCs w:val="18"/>
        </w:rPr>
        <w:t>읽기 권한이 부여된 문서의 바로가기</w:t>
      </w:r>
      <w:r w:rsidR="00CE400D" w:rsidRPr="00E11035">
        <w:rPr>
          <w:rFonts w:hint="eastAsia"/>
          <w:sz w:val="18"/>
          <w:szCs w:val="18"/>
          <w:lang w:eastAsia="ko-KR"/>
        </w:rPr>
        <w:t xml:space="preserve"> 지정</w:t>
      </w:r>
    </w:p>
    <w:p w:rsidR="00CE400D" w:rsidRPr="00E11035" w:rsidRDefault="00CE400D" w:rsidP="00E11035">
      <w:pPr>
        <w:ind w:leftChars="425" w:left="850" w:firstLine="1"/>
        <w:rPr>
          <w:sz w:val="18"/>
          <w:szCs w:val="18"/>
          <w:lang w:eastAsia="ko-KR"/>
        </w:rPr>
      </w:pPr>
      <w:r w:rsidRPr="00E11035">
        <w:rPr>
          <w:rFonts w:hint="eastAsia"/>
          <w:sz w:val="18"/>
          <w:szCs w:val="18"/>
          <w:lang w:eastAsia="ko-KR"/>
        </w:rPr>
        <w:t>-</w:t>
      </w:r>
      <w:r w:rsidRPr="006323D3">
        <w:rPr>
          <w:rFonts w:hint="eastAsia"/>
          <w:b/>
          <w:sz w:val="18"/>
          <w:szCs w:val="18"/>
          <w:lang w:eastAsia="ko-KR"/>
        </w:rPr>
        <w:t xml:space="preserve"> </w:t>
      </w:r>
      <w:proofErr w:type="gramStart"/>
      <w:r w:rsidRPr="006323D3">
        <w:rPr>
          <w:rFonts w:hint="eastAsia"/>
          <w:b/>
          <w:sz w:val="18"/>
          <w:szCs w:val="18"/>
          <w:lang w:eastAsia="ko-KR"/>
        </w:rPr>
        <w:t>다중문서 :</w:t>
      </w:r>
      <w:proofErr w:type="gramEnd"/>
      <w:r w:rsidRPr="00E11035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E11035">
        <w:rPr>
          <w:rFonts w:hint="eastAsia"/>
          <w:sz w:val="18"/>
          <w:szCs w:val="18"/>
          <w:lang w:eastAsia="ko-KR"/>
        </w:rPr>
        <w:t>업로드하고자</w:t>
      </w:r>
      <w:proofErr w:type="spellEnd"/>
      <w:r w:rsidRPr="00E11035">
        <w:rPr>
          <w:rFonts w:hint="eastAsia"/>
          <w:sz w:val="18"/>
          <w:szCs w:val="18"/>
          <w:lang w:eastAsia="ko-KR"/>
        </w:rPr>
        <w:t xml:space="preserve"> 하는 다중 파일을 드래그 해서 업로드</w:t>
      </w:r>
    </w:p>
    <w:p w:rsidR="008225A6" w:rsidRPr="00E11035" w:rsidRDefault="00CE400D" w:rsidP="00E11035">
      <w:pPr>
        <w:ind w:leftChars="425" w:left="850" w:firstLine="1"/>
        <w:rPr>
          <w:sz w:val="18"/>
          <w:szCs w:val="18"/>
          <w:lang w:eastAsia="ko-KR"/>
        </w:rPr>
      </w:pPr>
      <w:r w:rsidRPr="00E11035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Pr="006323D3">
        <w:rPr>
          <w:rFonts w:hint="eastAsia"/>
          <w:b/>
          <w:sz w:val="18"/>
          <w:szCs w:val="18"/>
          <w:lang w:eastAsia="ko-KR"/>
        </w:rPr>
        <w:t>기본문서 :</w:t>
      </w:r>
      <w:proofErr w:type="gramEnd"/>
      <w:r w:rsidRPr="00E11035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E11035">
        <w:rPr>
          <w:rFonts w:hint="eastAsia"/>
          <w:sz w:val="18"/>
          <w:szCs w:val="18"/>
          <w:lang w:eastAsia="ko-KR"/>
        </w:rPr>
        <w:t>업로드하고자</w:t>
      </w:r>
      <w:proofErr w:type="spellEnd"/>
      <w:r w:rsidRPr="00E11035">
        <w:rPr>
          <w:rFonts w:hint="eastAsia"/>
          <w:sz w:val="18"/>
          <w:szCs w:val="18"/>
          <w:lang w:eastAsia="ko-KR"/>
        </w:rPr>
        <w:t xml:space="preserve"> 하는 1개의 파일을 선택해서 업로드 </w:t>
      </w:r>
    </w:p>
    <w:p w:rsidR="00C32976" w:rsidRDefault="00601C34" w:rsidP="00741B0C">
      <w:pPr>
        <w:numPr>
          <w:ilvl w:val="1"/>
          <w:numId w:val="20"/>
        </w:numPr>
        <w:ind w:leftChars="0" w:left="426" w:firstLine="0"/>
        <w:rPr>
          <w:szCs w:val="20"/>
          <w:lang w:eastAsia="ko-KR"/>
        </w:rPr>
      </w:pPr>
      <w:r w:rsidRPr="00C32976">
        <w:rPr>
          <w:rFonts w:hint="eastAsia"/>
          <w:szCs w:val="20"/>
          <w:lang w:eastAsia="ko-KR"/>
        </w:rPr>
        <w:t xml:space="preserve">올린 파일을 클릭하면 </w:t>
      </w:r>
      <w:r w:rsidR="0000579B" w:rsidRPr="00C32976">
        <w:rPr>
          <w:rFonts w:hint="eastAsia"/>
          <w:szCs w:val="20"/>
          <w:lang w:eastAsia="ko-KR"/>
        </w:rPr>
        <w:t>파일 편집 및 파일 경로를 확인하실 수 있습니다.</w:t>
      </w:r>
    </w:p>
    <w:p w:rsidR="00FD69F6" w:rsidRDefault="00C32976" w:rsidP="00C55477">
      <w:pPr>
        <w:pStyle w:val="2"/>
        <w:rPr>
          <w:lang w:eastAsia="ko-KR"/>
        </w:rPr>
      </w:pPr>
      <w:r>
        <w:rPr>
          <w:szCs w:val="20"/>
          <w:lang w:eastAsia="ko-KR"/>
        </w:rPr>
        <w:br w:type="page"/>
      </w:r>
      <w:bookmarkStart w:id="30" w:name="_Toc414285471"/>
      <w:r>
        <w:rPr>
          <w:rFonts w:hint="eastAsia"/>
          <w:szCs w:val="20"/>
          <w:lang w:eastAsia="ko-KR"/>
        </w:rPr>
        <w:lastRenderedPageBreak/>
        <w:t>게</w:t>
      </w:r>
      <w:r w:rsidR="00FD69F6" w:rsidRPr="00E119C4">
        <w:rPr>
          <w:rFonts w:hint="eastAsia"/>
        </w:rPr>
        <w:t>시판</w:t>
      </w:r>
      <w:r w:rsidR="00FD69F6" w:rsidRPr="00E119C4">
        <w:rPr>
          <w:rFonts w:hint="eastAsia"/>
        </w:rPr>
        <w:t xml:space="preserve"> </w:t>
      </w:r>
      <w:r w:rsidR="008225A6">
        <w:rPr>
          <w:rFonts w:hint="eastAsia"/>
          <w:lang w:eastAsia="ko-KR"/>
        </w:rPr>
        <w:t>관리</w:t>
      </w:r>
      <w:bookmarkEnd w:id="30"/>
    </w:p>
    <w:p w:rsidR="008225A6" w:rsidRPr="008225A6" w:rsidRDefault="008E1E76" w:rsidP="008225A6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웹사이트에 게시판을 추가하려면 관리자메뉴 &gt; </w:t>
      </w:r>
      <w:proofErr w:type="spellStart"/>
      <w:r>
        <w:rPr>
          <w:rFonts w:hint="eastAsia"/>
          <w:lang w:eastAsia="ko-KR"/>
        </w:rPr>
        <w:t>콘텐츠</w:t>
      </w:r>
      <w:proofErr w:type="spellEnd"/>
      <w:r>
        <w:rPr>
          <w:rFonts w:hint="eastAsia"/>
          <w:lang w:eastAsia="ko-KR"/>
        </w:rPr>
        <w:t xml:space="preserve"> &gt; 게시판 관리에서 게시판을 생성한 후, 해당 페이지에서 </w:t>
      </w:r>
      <w:r w:rsidR="008225A6">
        <w:rPr>
          <w:rFonts w:hint="eastAsia"/>
          <w:lang w:eastAsia="ko-KR"/>
        </w:rPr>
        <w:t xml:space="preserve">게시판 </w:t>
      </w:r>
      <w:proofErr w:type="spellStart"/>
      <w:r w:rsidR="008225A6">
        <w:rPr>
          <w:rFonts w:hint="eastAsia"/>
          <w:lang w:eastAsia="ko-KR"/>
        </w:rPr>
        <w:t>포틀릿을</w:t>
      </w:r>
      <w:proofErr w:type="spellEnd"/>
      <w:r w:rsidR="008225A6">
        <w:rPr>
          <w:rFonts w:hint="eastAsia"/>
          <w:lang w:eastAsia="ko-KR"/>
        </w:rPr>
        <w:t xml:space="preserve"> 추가하여 가져오고자 하는 게시판을 </w:t>
      </w:r>
      <w:r>
        <w:rPr>
          <w:rFonts w:hint="eastAsia"/>
          <w:lang w:eastAsia="ko-KR"/>
        </w:rPr>
        <w:t>설정</w:t>
      </w:r>
      <w:r w:rsidR="008225A6">
        <w:rPr>
          <w:rFonts w:hint="eastAsia"/>
          <w:lang w:eastAsia="ko-KR"/>
        </w:rPr>
        <w:t xml:space="preserve">합니다. </w:t>
      </w:r>
    </w:p>
    <w:p w:rsidR="00516714" w:rsidRDefault="00516714" w:rsidP="00EB16F5">
      <w:pPr>
        <w:ind w:left="400"/>
        <w:rPr>
          <w:lang w:eastAsia="ko-KR"/>
        </w:rPr>
      </w:pPr>
    </w:p>
    <w:p w:rsidR="00751368" w:rsidRPr="00E119C4" w:rsidRDefault="00751368" w:rsidP="00EB16F5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6BD16DA" wp14:editId="1F226F8E">
                <wp:simplePos x="0" y="0"/>
                <wp:positionH relativeFrom="column">
                  <wp:posOffset>238125</wp:posOffset>
                </wp:positionH>
                <wp:positionV relativeFrom="paragraph">
                  <wp:posOffset>1909445</wp:posOffset>
                </wp:positionV>
                <wp:extent cx="1409700" cy="243840"/>
                <wp:effectExtent l="0" t="95250" r="19050" b="22860"/>
                <wp:wrapNone/>
                <wp:docPr id="723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3840"/>
                        </a:xfrm>
                        <a:prstGeom prst="wedgeRectCallout">
                          <a:avLst>
                            <a:gd name="adj1" fmla="val -24981"/>
                            <a:gd name="adj2" fmla="val -8594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콘텐츠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&gt;게시판 관리 이동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D16DA" id="AutoShape 678" o:spid="_x0000_s1060" type="#_x0000_t61" style="position:absolute;left:0;text-align:left;margin-left:18.75pt;margin-top:150.35pt;width:111pt;height:19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" adj="5404,-7763" fillcolor="#fde9d9 [665]" strokecolor="#bfbfbf">
                <v:textbox>
                  <w:txbxContent>
                    <w:p w:rsidR="00BF62DF" w:rsidRPr="00533900" w:rsidRDefault="00BF62DF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콘텐츠&gt;게시판 관리 이동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AE4ACE" wp14:editId="7D788192">
                <wp:simplePos x="0" y="0"/>
                <wp:positionH relativeFrom="column">
                  <wp:posOffset>2238375</wp:posOffset>
                </wp:positionH>
                <wp:positionV relativeFrom="paragraph">
                  <wp:posOffset>2043430</wp:posOffset>
                </wp:positionV>
                <wp:extent cx="865505" cy="243840"/>
                <wp:effectExtent l="133350" t="0" r="10795" b="22860"/>
                <wp:wrapNone/>
                <wp:docPr id="722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243840"/>
                        </a:xfrm>
                        <a:prstGeom prst="wedgeRectCallout">
                          <a:avLst>
                            <a:gd name="adj1" fmla="val -61296"/>
                            <a:gd name="adj2" fmla="val -291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게시판 추가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E4ACE" id="AutoShape 679" o:spid="_x0000_s1061" type="#_x0000_t61" style="position:absolute;left:0;text-align:left;margin-left:176.25pt;margin-top:160.9pt;width:68.15pt;height:19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" adj="-2440,4500" fillcolor="#fde9d9 [665]" strokecolor="#bfbfbf">
                <v:textbox>
                  <w:txbxContent>
                    <w:p w:rsidR="00BF62DF" w:rsidRPr="00533900" w:rsidRDefault="00BF62DF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게시판 추가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ko-KR"/>
        </w:rPr>
        <w:drawing>
          <wp:inline distT="0" distB="0" distL="0" distR="0" wp14:anchorId="130FBBD9" wp14:editId="5DA62668">
            <wp:extent cx="5724525" cy="2219325"/>
            <wp:effectExtent l="0" t="0" r="9525" b="9525"/>
            <wp:docPr id="360" name="그림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A3" w:rsidRPr="00C60A86" w:rsidRDefault="00C60A86" w:rsidP="00EB16F5">
      <w:pPr>
        <w:ind w:left="4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[그림1</w:t>
      </w:r>
      <w:r w:rsidR="00751368">
        <w:rPr>
          <w:i/>
          <w:noProof/>
          <w:sz w:val="16"/>
          <w:lang w:eastAsia="ko-KR"/>
        </w:rPr>
        <w:t>5</w:t>
      </w:r>
      <w:r w:rsidRPr="00C60A86">
        <w:rPr>
          <w:rFonts w:hint="eastAsia"/>
          <w:i/>
          <w:noProof/>
          <w:sz w:val="16"/>
          <w:lang w:eastAsia="ko-KR"/>
        </w:rPr>
        <w:t>.</w:t>
      </w:r>
      <w:r w:rsidR="00324C31">
        <w:rPr>
          <w:rFonts w:hint="eastAsia"/>
          <w:i/>
          <w:noProof/>
          <w:sz w:val="16"/>
          <w:lang w:eastAsia="ko-KR"/>
        </w:rPr>
        <w:t xml:space="preserve"> </w:t>
      </w:r>
      <w:r w:rsidRPr="00C60A86">
        <w:rPr>
          <w:rFonts w:hint="eastAsia"/>
          <w:i/>
          <w:noProof/>
          <w:sz w:val="16"/>
          <w:lang w:eastAsia="ko-KR"/>
        </w:rPr>
        <w:t>게시판관리 리스트 화면]</w:t>
      </w:r>
    </w:p>
    <w:p w:rsidR="00C60A86" w:rsidRDefault="00C60A86" w:rsidP="00EB16F5">
      <w:pPr>
        <w:ind w:left="400"/>
        <w:rPr>
          <w:noProof/>
          <w:sz w:val="16"/>
          <w:lang w:eastAsia="ko-KR"/>
        </w:rPr>
      </w:pPr>
    </w:p>
    <w:p w:rsidR="00751368" w:rsidRPr="00E119C4" w:rsidRDefault="00751368" w:rsidP="00EB16F5">
      <w:pPr>
        <w:ind w:left="400"/>
        <w:rPr>
          <w:noProof/>
          <w:sz w:val="16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609EF5" wp14:editId="67BF2512">
                <wp:simplePos x="0" y="0"/>
                <wp:positionH relativeFrom="column">
                  <wp:posOffset>2266950</wp:posOffset>
                </wp:positionH>
                <wp:positionV relativeFrom="paragraph">
                  <wp:posOffset>2386965</wp:posOffset>
                </wp:positionV>
                <wp:extent cx="1057275" cy="290830"/>
                <wp:effectExtent l="228600" t="0" r="28575" b="13970"/>
                <wp:wrapNone/>
                <wp:docPr id="362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90830"/>
                        </a:xfrm>
                        <a:prstGeom prst="wedgeRectCallout">
                          <a:avLst>
                            <a:gd name="adj1" fmla="val -68070"/>
                            <a:gd name="adj2" fmla="val 633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751368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시판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형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09EF5" id="AutoShape 723" o:spid="_x0000_s1062" type="#_x0000_t61" style="position:absolute;left:0;text-align:left;margin-left:178.5pt;margin-top:187.95pt;width:83.25pt;height:2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" adj="-3903,12168" fillcolor="#fde9d9 [665]" strokecolor="#bfbfbf">
                <v:textbox>
                  <w:txbxContent>
                    <w:p w:rsidR="00BF62DF" w:rsidRPr="00533900" w:rsidRDefault="00BF62DF" w:rsidP="00751368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게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시판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형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선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8385B9" wp14:editId="64ADC0C1">
                <wp:simplePos x="0" y="0"/>
                <wp:positionH relativeFrom="column">
                  <wp:posOffset>2295525</wp:posOffset>
                </wp:positionH>
                <wp:positionV relativeFrom="paragraph">
                  <wp:posOffset>1739265</wp:posOffset>
                </wp:positionV>
                <wp:extent cx="857250" cy="290830"/>
                <wp:effectExtent l="190500" t="0" r="19050" b="13970"/>
                <wp:wrapNone/>
                <wp:docPr id="721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90830"/>
                        </a:xfrm>
                        <a:prstGeom prst="wedgeRectCallout">
                          <a:avLst>
                            <a:gd name="adj1" fmla="val -68070"/>
                            <a:gd name="adj2" fmla="val 633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533900" w:rsidRDefault="00BF62DF" w:rsidP="008225A6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게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시판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명 입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385B9" id="_x0000_s1063" type="#_x0000_t61" style="position:absolute;left:0;text-align:left;margin-left:180.75pt;margin-top:136.95pt;width:67.5pt;height:22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" adj="-3903,12168" fillcolor="#fde9d9 [665]" strokecolor="#bfbfbf">
                <v:textbox>
                  <w:txbxContent>
                    <w:p w:rsidR="00BF62DF" w:rsidRPr="00533900" w:rsidRDefault="00BF62DF" w:rsidP="008225A6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게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시판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명 입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16"/>
          <w:lang w:eastAsia="ko-KR"/>
        </w:rPr>
        <w:drawing>
          <wp:inline distT="0" distB="0" distL="0" distR="0" wp14:anchorId="2C7C44D3" wp14:editId="36691869">
            <wp:extent cx="5724525" cy="3514725"/>
            <wp:effectExtent l="0" t="0" r="9525" b="9525"/>
            <wp:docPr id="361" name="그림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86" w:rsidRPr="00C60A86" w:rsidRDefault="00C60A86" w:rsidP="00C60A86">
      <w:pPr>
        <w:ind w:left="4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 w:rsidR="00751368">
        <w:rPr>
          <w:rFonts w:hint="eastAsia"/>
          <w:i/>
          <w:noProof/>
          <w:sz w:val="16"/>
          <w:lang w:eastAsia="ko-KR"/>
        </w:rPr>
        <w:t>16</w:t>
      </w:r>
      <w:r w:rsidRPr="00C60A86">
        <w:rPr>
          <w:rFonts w:hint="eastAsia"/>
          <w:i/>
          <w:noProof/>
          <w:sz w:val="16"/>
          <w:lang w:eastAsia="ko-KR"/>
        </w:rPr>
        <w:t>. 게시판</w:t>
      </w:r>
      <w:r>
        <w:rPr>
          <w:rFonts w:hint="eastAsia"/>
          <w:i/>
          <w:noProof/>
          <w:sz w:val="16"/>
          <w:lang w:eastAsia="ko-KR"/>
        </w:rPr>
        <w:t xml:space="preserve"> 정보 입력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C60A86" w:rsidRPr="00C60A86" w:rsidRDefault="00C60A86" w:rsidP="00EB16F5">
      <w:pPr>
        <w:ind w:left="400"/>
        <w:rPr>
          <w:szCs w:val="20"/>
          <w:lang w:eastAsia="ko-KR"/>
        </w:rPr>
      </w:pPr>
    </w:p>
    <w:p w:rsidR="006323D3" w:rsidRDefault="00A135A3" w:rsidP="00741B0C">
      <w:pPr>
        <w:numPr>
          <w:ilvl w:val="0"/>
          <w:numId w:val="21"/>
        </w:numPr>
        <w:ind w:leftChars="0" w:left="851" w:hanging="425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생성정보/기능설정</w:t>
      </w:r>
      <w:r w:rsidR="008E1E76">
        <w:rPr>
          <w:rFonts w:hint="eastAsia"/>
          <w:szCs w:val="20"/>
          <w:lang w:eastAsia="ko-KR"/>
        </w:rPr>
        <w:t xml:space="preserve">에서 필요한 설정을 확인하거나 입력합니다. </w:t>
      </w:r>
      <w:r w:rsidR="008E1E76">
        <w:rPr>
          <w:szCs w:val="20"/>
          <w:lang w:eastAsia="ko-KR"/>
        </w:rPr>
        <w:br/>
      </w:r>
      <w:r w:rsidR="00CE400D" w:rsidRPr="006323D3">
        <w:rPr>
          <w:rFonts w:hint="eastAsia"/>
          <w:sz w:val="18"/>
          <w:szCs w:val="18"/>
          <w:lang w:eastAsia="ko-KR"/>
        </w:rPr>
        <w:t xml:space="preserve">- 게시판명을 입력합니다. </w:t>
      </w:r>
      <w:r w:rsidR="00CE400D" w:rsidRPr="006323D3">
        <w:rPr>
          <w:sz w:val="18"/>
          <w:szCs w:val="18"/>
          <w:lang w:eastAsia="ko-KR"/>
        </w:rPr>
        <w:br/>
      </w:r>
      <w:r w:rsidR="00CE400D" w:rsidRPr="006323D3">
        <w:rPr>
          <w:rFonts w:hint="eastAsia"/>
          <w:sz w:val="18"/>
          <w:szCs w:val="18"/>
          <w:lang w:eastAsia="ko-KR"/>
        </w:rPr>
        <w:t xml:space="preserve">- 게시판 형태를 지정하면, </w:t>
      </w:r>
      <w:r w:rsidR="00A30AAE">
        <w:rPr>
          <w:rFonts w:hint="eastAsia"/>
          <w:sz w:val="18"/>
          <w:szCs w:val="18"/>
          <w:lang w:eastAsia="ko-KR"/>
        </w:rPr>
        <w:t xml:space="preserve">유형별 기본 설정이 지정됩니다. </w:t>
      </w:r>
      <w:r w:rsidR="00CE400D" w:rsidRPr="006323D3">
        <w:rPr>
          <w:rFonts w:hint="eastAsia"/>
          <w:szCs w:val="20"/>
          <w:lang w:eastAsia="ko-KR"/>
        </w:rPr>
        <w:t xml:space="preserve"> </w:t>
      </w:r>
    </w:p>
    <w:p w:rsidR="00751368" w:rsidRDefault="00751368" w:rsidP="00741B0C">
      <w:pPr>
        <w:numPr>
          <w:ilvl w:val="0"/>
          <w:numId w:val="21"/>
        </w:numPr>
        <w:ind w:leftChars="0" w:left="567" w:hanging="141"/>
        <w:rPr>
          <w:szCs w:val="20"/>
          <w:lang w:eastAsia="ko-KR"/>
        </w:rPr>
      </w:pPr>
      <w:r w:rsidRPr="006323D3">
        <w:rPr>
          <w:rFonts w:hint="eastAsia"/>
          <w:szCs w:val="20"/>
          <w:lang w:eastAsia="ko-KR"/>
        </w:rPr>
        <w:lastRenderedPageBreak/>
        <w:t>기능</w:t>
      </w:r>
      <w:r>
        <w:rPr>
          <w:rFonts w:hint="eastAsia"/>
          <w:szCs w:val="20"/>
          <w:lang w:eastAsia="ko-KR"/>
        </w:rPr>
        <w:t>설정</w:t>
      </w:r>
      <w:r w:rsidRPr="006323D3">
        <w:rPr>
          <w:rFonts w:hint="eastAsia"/>
          <w:szCs w:val="20"/>
          <w:lang w:eastAsia="ko-KR"/>
        </w:rPr>
        <w:t xml:space="preserve">을 다시 한 번 </w:t>
      </w:r>
      <w:r>
        <w:rPr>
          <w:rFonts w:hint="eastAsia"/>
          <w:szCs w:val="20"/>
          <w:lang w:eastAsia="ko-KR"/>
        </w:rPr>
        <w:t xml:space="preserve">설정 및 </w:t>
      </w:r>
      <w:r w:rsidRPr="006323D3">
        <w:rPr>
          <w:rFonts w:hint="eastAsia"/>
          <w:szCs w:val="20"/>
          <w:lang w:eastAsia="ko-KR"/>
        </w:rPr>
        <w:t xml:space="preserve">확인 후 설정 내용을 [저장] 합니다. </w:t>
      </w:r>
    </w:p>
    <w:p w:rsidR="00751368" w:rsidRDefault="00751368" w:rsidP="00751368">
      <w:pPr>
        <w:ind w:leftChars="0" w:left="567"/>
        <w:rPr>
          <w:szCs w:val="20"/>
          <w:lang w:eastAsia="ko-KR"/>
        </w:rPr>
      </w:pPr>
      <w:r>
        <w:rPr>
          <w:rFonts w:hint="eastAsia"/>
          <w:szCs w:val="20"/>
          <w:lang w:eastAsia="ko-KR"/>
        </w:rPr>
        <w:t xml:space="preserve">  (첨부 개수는 </w:t>
      </w:r>
      <w:r>
        <w:rPr>
          <w:szCs w:val="20"/>
          <w:lang w:eastAsia="ko-KR"/>
        </w:rPr>
        <w:t>3</w:t>
      </w:r>
      <w:r>
        <w:rPr>
          <w:rFonts w:hint="eastAsia"/>
          <w:szCs w:val="20"/>
          <w:lang w:eastAsia="ko-KR"/>
        </w:rPr>
        <w:t>개,</w:t>
      </w:r>
      <w:r>
        <w:rPr>
          <w:szCs w:val="20"/>
          <w:lang w:eastAsia="ko-KR"/>
        </w:rPr>
        <w:t xml:space="preserve"> </w:t>
      </w:r>
      <w:r>
        <w:rPr>
          <w:rFonts w:hint="eastAsia"/>
          <w:szCs w:val="20"/>
          <w:lang w:eastAsia="ko-KR"/>
        </w:rPr>
        <w:t xml:space="preserve">첨부 크기는 </w:t>
      </w:r>
      <w:r>
        <w:rPr>
          <w:szCs w:val="20"/>
          <w:lang w:eastAsia="ko-KR"/>
        </w:rPr>
        <w:t>5M</w:t>
      </w:r>
      <w:r>
        <w:rPr>
          <w:rFonts w:hint="eastAsia"/>
          <w:szCs w:val="20"/>
          <w:lang w:eastAsia="ko-KR"/>
        </w:rPr>
        <w:t xml:space="preserve">로 </w:t>
      </w:r>
      <w:r>
        <w:rPr>
          <w:szCs w:val="20"/>
          <w:lang w:eastAsia="ko-KR"/>
        </w:rPr>
        <w:t xml:space="preserve">Default </w:t>
      </w:r>
      <w:r>
        <w:rPr>
          <w:rFonts w:hint="eastAsia"/>
          <w:szCs w:val="20"/>
          <w:lang w:eastAsia="ko-KR"/>
        </w:rPr>
        <w:t>설정해야 합니다.)</w:t>
      </w:r>
    </w:p>
    <w:p w:rsidR="00751368" w:rsidRDefault="00751368" w:rsidP="00751368">
      <w:pPr>
        <w:ind w:leftChars="0" w:left="851"/>
        <w:rPr>
          <w:szCs w:val="20"/>
          <w:lang w:eastAsia="ko-KR"/>
        </w:rPr>
      </w:pPr>
    </w:p>
    <w:p w:rsidR="00751368" w:rsidRDefault="00751368" w:rsidP="00751368">
      <w:pPr>
        <w:ind w:leftChars="0"/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AA11D4" wp14:editId="497AD0E0">
                <wp:simplePos x="0" y="0"/>
                <wp:positionH relativeFrom="column">
                  <wp:posOffset>1771650</wp:posOffset>
                </wp:positionH>
                <wp:positionV relativeFrom="paragraph">
                  <wp:posOffset>1156335</wp:posOffset>
                </wp:positionV>
                <wp:extent cx="3933825" cy="1819275"/>
                <wp:effectExtent l="342900" t="0" r="28575" b="28575"/>
                <wp:wrapNone/>
                <wp:docPr id="719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3825" cy="1819275"/>
                        </a:xfrm>
                        <a:prstGeom prst="wedgeRectCallout">
                          <a:avLst>
                            <a:gd name="adj1" fmla="val -58359"/>
                            <a:gd name="adj2" fmla="val -24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Default="00BF62DF" w:rsidP="00A24B65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24B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기능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24B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설정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영역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활성화할</w:t>
                            </w:r>
                            <w:r w:rsidRPr="00757DCA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기능을 체크합니다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</w:p>
                          <w:p w:rsidR="00BF62DF" w:rsidRPr="00A30AAE" w:rsidRDefault="00BF62DF" w:rsidP="00A24B65">
                            <w:pPr>
                              <w:ind w:leftChars="83" w:left="166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첫페이지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게시판 메뉴 </w:t>
                            </w:r>
                            <w:proofErr w:type="spellStart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클릭시</w:t>
                            </w:r>
                            <w:proofErr w:type="spell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view 할 화면 지정</w:t>
                            </w:r>
                          </w:p>
                          <w:p w:rsidR="00BF62DF" w:rsidRPr="00A24B65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상단공지 :</w:t>
                            </w:r>
                            <w:proofErr w:type="gramEnd"/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글 작성시, 상단 공지 체크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를 </w:t>
                            </w:r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설정하여 공지(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본</w:t>
                            </w:r>
                            <w:r w:rsidRPr="00A24B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형만 유효)</w:t>
                            </w: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비밀글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활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성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작성자가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비밀글로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지정</w:t>
                            </w: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에디터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사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용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에디터 활성 여부 설정</w:t>
                            </w: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댓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글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사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용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댓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활성 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정</w:t>
                            </w: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작성자 노출 </w:t>
                            </w:r>
                            <w:proofErr w:type="gramStart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형태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작성자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노출명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선택</w:t>
                            </w: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첨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부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개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수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, 첨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부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크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기</w:t>
                            </w:r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업로드할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파일 개수 및 용량 제한</w:t>
                            </w:r>
                          </w:p>
                          <w:p w:rsidR="00BF62DF" w:rsidRDefault="00BF62DF" w:rsidP="000A513B">
                            <w:pPr>
                              <w:numPr>
                                <w:ilvl w:val="0"/>
                                <w:numId w:val="6"/>
                              </w:num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금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지어</w:t>
                            </w:r>
                            <w:proofErr w:type="spellEnd"/>
                            <w:r w:rsidRPr="00757DC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금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지어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정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터로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:rsidR="00BF62DF" w:rsidRPr="005F0091" w:rsidRDefault="00BF62DF" w:rsidP="00A24B65">
                            <w:pPr>
                              <w:ind w:leftChars="83" w:left="307" w:hanging="141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A11D4" id="AutoShape 397" o:spid="_x0000_s1064" type="#_x0000_t61" style="position:absolute;left:0;text-align:left;margin-left:139.5pt;margin-top:91.05pt;width:309.75pt;height:143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" adj="-1806,5539" strokecolor="#bfbfbf">
                <v:textbox inset="0,0,0,0">
                  <w:txbxContent>
                    <w:p w:rsidR="00BF62DF" w:rsidRDefault="00BF62DF" w:rsidP="00A24B65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 w:rsidRPr="00A24B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기능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24B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설정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영역 : 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활성화할</w:t>
                      </w:r>
                      <w:r w:rsidRPr="00757DCA"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기능을 체크합니다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.</w:t>
                      </w:r>
                    </w:p>
                    <w:p w:rsidR="00BF62DF" w:rsidRPr="00A30AAE" w:rsidRDefault="00BF62DF" w:rsidP="00A24B65">
                      <w:pPr>
                        <w:ind w:leftChars="83" w:left="166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첫페이지 :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게시판 메뉴 클릭시, view 할 화면 지정</w:t>
                      </w:r>
                    </w:p>
                    <w:p w:rsidR="00BF62DF" w:rsidRPr="00A24B65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상단공지 :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글 작성시, 상단 공지 체크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를 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설정하여 공지(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본</w:t>
                      </w:r>
                      <w:r w:rsidRPr="00A24B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형만 유효)</w:t>
                      </w: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비밀글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활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성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작성자가 비밀글로 지정</w:t>
                      </w: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에디터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용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에디터 활성 여부 설정</w:t>
                      </w: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댓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용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댓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활성 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정</w:t>
                      </w: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작성자 노출 형태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작성자 노출명 선택</w:t>
                      </w: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첨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개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수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, 첨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크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기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업로드할 파일 개수 및 용량 제한</w:t>
                      </w:r>
                    </w:p>
                    <w:p w:rsidR="00BF62DF" w:rsidRDefault="00BF62DF" w:rsidP="000A513B">
                      <w:pPr>
                        <w:numPr>
                          <w:ilvl w:val="0"/>
                          <w:numId w:val="6"/>
                        </w:num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금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지어</w:t>
                      </w:r>
                      <w:r w:rsidRPr="00757DC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금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지어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(엔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터로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분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  <w:p w:rsidR="00BF62DF" w:rsidRPr="005F0091" w:rsidRDefault="00BF62DF" w:rsidP="00A24B65">
                      <w:pPr>
                        <w:ind w:leftChars="83" w:left="307" w:hanging="141"/>
                        <w:rPr>
                          <w:sz w:val="16"/>
                          <w:szCs w:val="16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ko-KR"/>
        </w:rPr>
        <w:drawing>
          <wp:inline distT="0" distB="0" distL="0" distR="0" wp14:anchorId="5BE71CDB" wp14:editId="4C4AE615">
            <wp:extent cx="3291493" cy="4991100"/>
            <wp:effectExtent l="0" t="0" r="4445" b="0"/>
            <wp:docPr id="363" name="그림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58" cy="499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77" w:rsidRPr="00101636" w:rsidRDefault="00751368" w:rsidP="00101636">
      <w:pPr>
        <w:ind w:leftChars="1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17</w:t>
      </w:r>
      <w:r w:rsidRPr="00C60A86">
        <w:rPr>
          <w:rFonts w:hint="eastAsia"/>
          <w:i/>
          <w:noProof/>
          <w:sz w:val="16"/>
          <w:lang w:eastAsia="ko-KR"/>
        </w:rPr>
        <w:t>. 게시판</w:t>
      </w:r>
      <w:r>
        <w:rPr>
          <w:rFonts w:hint="eastAsia"/>
          <w:i/>
          <w:noProof/>
          <w:sz w:val="16"/>
          <w:lang w:eastAsia="ko-KR"/>
        </w:rPr>
        <w:t xml:space="preserve"> 기능 설정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4139FF" w:rsidRDefault="004139FF" w:rsidP="00C55477">
      <w:pPr>
        <w:ind w:leftChars="0" w:left="0"/>
        <w:rPr>
          <w:szCs w:val="20"/>
          <w:lang w:eastAsia="ko-KR"/>
        </w:rPr>
      </w:pPr>
    </w:p>
    <w:p w:rsidR="00FD69F6" w:rsidRDefault="00FD69F6" w:rsidP="00F713E9">
      <w:pPr>
        <w:pStyle w:val="2"/>
        <w:rPr>
          <w:lang w:eastAsia="ko-KR"/>
        </w:rPr>
      </w:pPr>
      <w:bookmarkStart w:id="31" w:name="_Toc414285473"/>
      <w:r w:rsidRPr="00E119C4">
        <w:rPr>
          <w:rFonts w:hint="eastAsia"/>
        </w:rPr>
        <w:t>메인</w:t>
      </w:r>
      <w:r w:rsidR="00474F05">
        <w:rPr>
          <w:rFonts w:hint="cs"/>
        </w:rPr>
        <w:t xml:space="preserve"> </w:t>
      </w:r>
      <w:r w:rsidR="00474F05">
        <w:rPr>
          <w:rFonts w:hint="eastAsia"/>
          <w:lang w:eastAsia="ko-KR"/>
        </w:rPr>
        <w:t>페이지</w:t>
      </w:r>
      <w:r w:rsidRPr="00E119C4">
        <w:rPr>
          <w:rFonts w:hint="eastAsia"/>
        </w:rPr>
        <w:t xml:space="preserve"> </w:t>
      </w:r>
      <w:r w:rsidRPr="00E119C4">
        <w:rPr>
          <w:rFonts w:hint="eastAsia"/>
        </w:rPr>
        <w:t>구성</w:t>
      </w:r>
      <w:bookmarkEnd w:id="31"/>
    </w:p>
    <w:p w:rsidR="00A30AAE" w:rsidRDefault="008B7226" w:rsidP="00A30AAE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사이트의 첫 페이지 (CMS내에서는 home </w:t>
      </w:r>
      <w:proofErr w:type="gramStart"/>
      <w:r>
        <w:rPr>
          <w:rFonts w:hint="eastAsia"/>
          <w:lang w:eastAsia="ko-KR"/>
        </w:rPr>
        <w:t xml:space="preserve">메뉴) </w:t>
      </w:r>
      <w:r>
        <w:rPr>
          <w:lang w:eastAsia="ko-KR"/>
        </w:rPr>
        <w:t>를</w:t>
      </w:r>
      <w:proofErr w:type="gramEnd"/>
      <w:r>
        <w:rPr>
          <w:rFonts w:hint="eastAsia"/>
          <w:lang w:eastAsia="ko-KR"/>
        </w:rPr>
        <w:t xml:space="preserve"> 메인 페이지로 인식하고, 다양한 </w:t>
      </w:r>
      <w:proofErr w:type="spellStart"/>
      <w:r w:rsidR="00A30AAE">
        <w:rPr>
          <w:rFonts w:hint="eastAsia"/>
          <w:lang w:eastAsia="ko-KR"/>
        </w:rPr>
        <w:t>포</w:t>
      </w:r>
      <w:r>
        <w:rPr>
          <w:rFonts w:hint="eastAsia"/>
          <w:lang w:eastAsia="ko-KR"/>
        </w:rPr>
        <w:t>틀릿으</w:t>
      </w:r>
      <w:proofErr w:type="spellEnd"/>
    </w:p>
    <w:p w:rsidR="008B7226" w:rsidRDefault="008B7226" w:rsidP="00A30AAE">
      <w:pPr>
        <w:ind w:left="400"/>
        <w:rPr>
          <w:lang w:eastAsia="ko-KR"/>
        </w:rPr>
      </w:pPr>
      <w:proofErr w:type="spellStart"/>
      <w:r>
        <w:rPr>
          <w:rFonts w:hint="eastAsia"/>
          <w:lang w:eastAsia="ko-KR"/>
        </w:rPr>
        <w:t>로</w:t>
      </w:r>
      <w:proofErr w:type="spellEnd"/>
      <w:r>
        <w:rPr>
          <w:rFonts w:hint="eastAsia"/>
          <w:lang w:eastAsia="ko-KR"/>
        </w:rPr>
        <w:t xml:space="preserve"> 메인 페이지를 구성하실 수 있습니다. </w:t>
      </w:r>
    </w:p>
    <w:p w:rsidR="008B7226" w:rsidRDefault="00474F05" w:rsidP="00741B0C">
      <w:pPr>
        <w:pStyle w:val="3"/>
        <w:numPr>
          <w:ilvl w:val="0"/>
          <w:numId w:val="22"/>
        </w:numPr>
        <w:ind w:right="200"/>
      </w:pPr>
      <w:bookmarkStart w:id="32" w:name="_Toc414285474"/>
      <w:r>
        <w:rPr>
          <w:rFonts w:hint="eastAsia"/>
          <w:lang w:eastAsia="ko-KR"/>
        </w:rPr>
        <w:t>테마</w:t>
      </w:r>
      <w:r>
        <w:rPr>
          <w:rFonts w:hint="cs"/>
        </w:rPr>
        <w:t xml:space="preserve"> </w:t>
      </w:r>
      <w:r>
        <w:rPr>
          <w:rFonts w:hint="eastAsia"/>
          <w:lang w:eastAsia="ko-KR"/>
        </w:rPr>
        <w:t>유형</w:t>
      </w:r>
      <w:r w:rsidR="008B7226">
        <w:rPr>
          <w:rFonts w:hint="eastAsia"/>
        </w:rPr>
        <w:t xml:space="preserve"> </w:t>
      </w:r>
      <w:bookmarkEnd w:id="32"/>
      <w:r>
        <w:rPr>
          <w:rFonts w:hint="eastAsia"/>
          <w:lang w:eastAsia="ko-KR"/>
        </w:rPr>
        <w:t>설정</w:t>
      </w:r>
    </w:p>
    <w:p w:rsidR="008B7226" w:rsidRDefault="00474F05" w:rsidP="00A30AAE">
      <w:pPr>
        <w:ind w:left="400"/>
        <w:rPr>
          <w:lang w:eastAsia="ko-KR"/>
        </w:rPr>
      </w:pPr>
      <w:proofErr w:type="spellStart"/>
      <w:r>
        <w:rPr>
          <w:rFonts w:hint="eastAsia"/>
          <w:lang w:eastAsia="ko-KR"/>
        </w:rPr>
        <w:t>마이크로사이트에서</w:t>
      </w:r>
      <w:proofErr w:type="spellEnd"/>
      <w:r>
        <w:rPr>
          <w:rFonts w:hint="eastAsia"/>
          <w:lang w:eastAsia="ko-KR"/>
        </w:rPr>
        <w:t xml:space="preserve"> 메인 페이지는 테마 유형을 설정해서 구성이 가능합니다.</w:t>
      </w:r>
    </w:p>
    <w:p w:rsidR="00474F05" w:rsidRDefault="00474F05" w:rsidP="00A30AAE">
      <w:pPr>
        <w:ind w:left="400"/>
        <w:rPr>
          <w:lang w:eastAsia="ko-KR"/>
        </w:rPr>
      </w:pPr>
      <w:r>
        <w:rPr>
          <w:rFonts w:hint="eastAsia"/>
          <w:lang w:eastAsia="ko-KR"/>
        </w:rPr>
        <w:t>테마 유형은 기본형,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교수형, </w:t>
      </w:r>
      <w:proofErr w:type="spellStart"/>
      <w:r>
        <w:rPr>
          <w:rFonts w:hint="eastAsia"/>
          <w:lang w:eastAsia="ko-KR"/>
        </w:rPr>
        <w:t>블로그형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매거진형</w:t>
      </w:r>
      <w:proofErr w:type="spellEnd"/>
      <w:r>
        <w:rPr>
          <w:rFonts w:hint="eastAsia"/>
          <w:lang w:eastAsia="ko-KR"/>
        </w:rPr>
        <w:t xml:space="preserve">, </w:t>
      </w:r>
      <w:proofErr w:type="spellStart"/>
      <w:r>
        <w:rPr>
          <w:rFonts w:hint="eastAsia"/>
          <w:lang w:eastAsia="ko-KR"/>
        </w:rPr>
        <w:t>갤러리형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단순형 중 선택이 가능합니다.</w:t>
      </w:r>
    </w:p>
    <w:p w:rsidR="00474F05" w:rsidRDefault="00474F05" w:rsidP="00A30AAE">
      <w:pPr>
        <w:ind w:left="400"/>
        <w:rPr>
          <w:lang w:eastAsia="ko-KR"/>
        </w:rPr>
      </w:pPr>
    </w:p>
    <w:p w:rsidR="00474F05" w:rsidRDefault="00474F05" w:rsidP="00474F05">
      <w:pPr>
        <w:ind w:leftChars="0" w:left="0" w:firstLineChars="100" w:firstLine="200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734050" cy="1152525"/>
            <wp:effectExtent l="0" t="0" r="0" b="9525"/>
            <wp:docPr id="364" name="그림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05" w:rsidRPr="00101636" w:rsidRDefault="00474F05" w:rsidP="00474F05">
      <w:pPr>
        <w:ind w:leftChars="100"/>
        <w:rPr>
          <w:i/>
          <w:noProof/>
          <w:sz w:val="16"/>
          <w:lang w:eastAsia="ko-KR"/>
        </w:rPr>
      </w:pPr>
      <w:r w:rsidRPr="00C60A86">
        <w:rPr>
          <w:rFonts w:hint="eastAsia"/>
          <w:i/>
          <w:noProof/>
          <w:sz w:val="16"/>
          <w:lang w:eastAsia="ko-KR"/>
        </w:rPr>
        <w:t>[그림</w:t>
      </w:r>
      <w:r>
        <w:rPr>
          <w:rFonts w:hint="eastAsia"/>
          <w:i/>
          <w:noProof/>
          <w:sz w:val="16"/>
          <w:lang w:eastAsia="ko-KR"/>
        </w:rPr>
        <w:t>1</w:t>
      </w:r>
      <w:r>
        <w:rPr>
          <w:i/>
          <w:noProof/>
          <w:sz w:val="16"/>
          <w:lang w:eastAsia="ko-KR"/>
        </w:rPr>
        <w:t>8</w:t>
      </w:r>
      <w:r w:rsidRPr="00C60A86">
        <w:rPr>
          <w:rFonts w:hint="eastAsia"/>
          <w:i/>
          <w:noProof/>
          <w:sz w:val="16"/>
          <w:lang w:eastAsia="ko-KR"/>
        </w:rPr>
        <w:t xml:space="preserve">. </w:t>
      </w:r>
      <w:r>
        <w:rPr>
          <w:rFonts w:hint="eastAsia"/>
          <w:i/>
          <w:noProof/>
          <w:sz w:val="16"/>
          <w:lang w:eastAsia="ko-KR"/>
        </w:rPr>
        <w:t xml:space="preserve">테마유형 선택 </w:t>
      </w:r>
      <w:r w:rsidRPr="00C60A86">
        <w:rPr>
          <w:rFonts w:hint="eastAsia"/>
          <w:i/>
          <w:noProof/>
          <w:sz w:val="16"/>
          <w:lang w:eastAsia="ko-KR"/>
        </w:rPr>
        <w:t>화면]</w:t>
      </w:r>
    </w:p>
    <w:p w:rsidR="00474F05" w:rsidRPr="00474F05" w:rsidRDefault="00474F05" w:rsidP="00A30AAE">
      <w:pPr>
        <w:ind w:left="400"/>
        <w:rPr>
          <w:lang w:eastAsia="ko-KR"/>
        </w:rPr>
      </w:pPr>
    </w:p>
    <w:p w:rsidR="008B7226" w:rsidRDefault="008B7226" w:rsidP="00C40248">
      <w:pPr>
        <w:pStyle w:val="3"/>
        <w:spacing w:after="240"/>
        <w:ind w:right="200"/>
      </w:pPr>
      <w:bookmarkStart w:id="33" w:name="_Toc414285475"/>
      <w:r>
        <w:rPr>
          <w:rFonts w:hint="eastAsia"/>
        </w:rPr>
        <w:t>메인 구성 주요 포틀릿</w:t>
      </w:r>
      <w:bookmarkEnd w:id="33"/>
    </w:p>
    <w:p w:rsidR="008B7226" w:rsidRPr="001A0E08" w:rsidRDefault="008B7226" w:rsidP="00741B0C">
      <w:pPr>
        <w:numPr>
          <w:ilvl w:val="0"/>
          <w:numId w:val="23"/>
        </w:numPr>
        <w:spacing w:after="240"/>
        <w:ind w:leftChars="0" w:left="709" w:hanging="283"/>
        <w:rPr>
          <w:sz w:val="18"/>
          <w:szCs w:val="18"/>
          <w:lang w:eastAsia="ko-KR"/>
        </w:rPr>
      </w:pPr>
      <w:proofErr w:type="spellStart"/>
      <w:r>
        <w:rPr>
          <w:rFonts w:hint="eastAsia"/>
          <w:lang w:eastAsia="ko-KR"/>
        </w:rPr>
        <w:t>메인을</w:t>
      </w:r>
      <w:proofErr w:type="spellEnd"/>
      <w:r>
        <w:rPr>
          <w:rFonts w:hint="eastAsia"/>
          <w:lang w:eastAsia="ko-KR"/>
        </w:rPr>
        <w:t xml:space="preserve"> 구성하는 주요 </w:t>
      </w:r>
      <w:proofErr w:type="spellStart"/>
      <w:r>
        <w:rPr>
          <w:rFonts w:hint="eastAsia"/>
          <w:lang w:eastAsia="ko-KR"/>
        </w:rPr>
        <w:t>포틀릿은</w:t>
      </w:r>
      <w:proofErr w:type="spellEnd"/>
      <w:r>
        <w:rPr>
          <w:rFonts w:hint="eastAsia"/>
          <w:lang w:eastAsia="ko-KR"/>
        </w:rPr>
        <w:t xml:space="preserve"> 아래와 같습니다.</w:t>
      </w:r>
      <w:r w:rsidR="00A748DE">
        <w:rPr>
          <w:sz w:val="18"/>
          <w:szCs w:val="18"/>
          <w:lang w:eastAsia="ko-KR"/>
        </w:rPr>
        <w:br/>
      </w:r>
      <w:r w:rsidR="00A748DE" w:rsidRPr="00B41FF4">
        <w:rPr>
          <w:rFonts w:hint="eastAsia"/>
          <w:b/>
          <w:sz w:val="18"/>
          <w:szCs w:val="18"/>
          <w:lang w:eastAsia="ko-KR"/>
        </w:rPr>
        <w:t xml:space="preserve">- </w:t>
      </w:r>
      <w:proofErr w:type="spellStart"/>
      <w:r w:rsidR="008E6874">
        <w:rPr>
          <w:rFonts w:hint="eastAsia"/>
          <w:b/>
          <w:sz w:val="18"/>
          <w:szCs w:val="18"/>
          <w:lang w:eastAsia="ko-KR"/>
        </w:rPr>
        <w:t>스플래시</w:t>
      </w:r>
      <w:proofErr w:type="spellEnd"/>
      <w:r w:rsidR="00CE02D3">
        <w:rPr>
          <w:rFonts w:hint="eastAsia"/>
          <w:b/>
          <w:sz w:val="18"/>
          <w:szCs w:val="18"/>
          <w:lang w:eastAsia="ko-KR"/>
        </w:rPr>
        <w:t xml:space="preserve"> </w:t>
      </w:r>
      <w:proofErr w:type="gramStart"/>
      <w:r w:rsidR="00CE02D3">
        <w:rPr>
          <w:rFonts w:hint="eastAsia"/>
          <w:b/>
          <w:sz w:val="18"/>
          <w:szCs w:val="18"/>
          <w:lang w:eastAsia="ko-KR"/>
        </w:rPr>
        <w:t>관리</w:t>
      </w:r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B41FF4">
        <w:rPr>
          <w:rFonts w:hint="eastAsia"/>
          <w:sz w:val="18"/>
          <w:szCs w:val="18"/>
          <w:lang w:eastAsia="ko-KR"/>
        </w:rPr>
        <w:t xml:space="preserve">메인 페이지를 구성할 </w:t>
      </w:r>
      <w:proofErr w:type="spellStart"/>
      <w:r w:rsidR="00B41FF4">
        <w:rPr>
          <w:rFonts w:hint="eastAsia"/>
          <w:sz w:val="18"/>
          <w:szCs w:val="18"/>
          <w:lang w:eastAsia="ko-KR"/>
        </w:rPr>
        <w:t>비주얼과</w:t>
      </w:r>
      <w:proofErr w:type="spellEnd"/>
      <w:r w:rsidR="00B41FF4">
        <w:rPr>
          <w:rFonts w:hint="eastAsia"/>
          <w:sz w:val="18"/>
          <w:szCs w:val="18"/>
          <w:lang w:eastAsia="ko-KR"/>
        </w:rPr>
        <w:t xml:space="preserve"> 슬로건을 구성합니다. </w:t>
      </w:r>
      <w:r w:rsidR="00CE02D3">
        <w:rPr>
          <w:sz w:val="18"/>
          <w:szCs w:val="18"/>
          <w:lang w:eastAsia="ko-KR"/>
        </w:rPr>
        <w:br/>
        <w:t xml:space="preserve">- </w:t>
      </w:r>
      <w:proofErr w:type="gramStart"/>
      <w:r w:rsidR="00CE02D3" w:rsidRPr="00CE02D3">
        <w:rPr>
          <w:rFonts w:hint="eastAsia"/>
          <w:b/>
          <w:sz w:val="18"/>
          <w:szCs w:val="18"/>
          <w:lang w:eastAsia="ko-KR"/>
        </w:rPr>
        <w:t xml:space="preserve">배너관리 </w:t>
      </w:r>
      <w:r w:rsidR="00CE02D3" w:rsidRPr="00CE02D3">
        <w:rPr>
          <w:b/>
          <w:sz w:val="18"/>
          <w:szCs w:val="18"/>
          <w:lang w:eastAsia="ko-KR"/>
        </w:rPr>
        <w:t>:</w:t>
      </w:r>
      <w:proofErr w:type="gramEnd"/>
      <w:r w:rsidR="00CE02D3">
        <w:rPr>
          <w:sz w:val="18"/>
          <w:szCs w:val="18"/>
          <w:lang w:eastAsia="ko-KR"/>
        </w:rPr>
        <w:t xml:space="preserve"> </w:t>
      </w:r>
      <w:r w:rsidR="00CE02D3">
        <w:rPr>
          <w:rFonts w:hint="eastAsia"/>
          <w:sz w:val="18"/>
          <w:szCs w:val="18"/>
          <w:lang w:eastAsia="ko-KR"/>
        </w:rPr>
        <w:t>디스플레이 기간을 설정하고, 입력된 항목이 나열되는 배너입니다.</w:t>
      </w:r>
      <w:r w:rsidR="00CE02D3">
        <w:rPr>
          <w:sz w:val="18"/>
          <w:szCs w:val="18"/>
          <w:lang w:eastAsia="ko-KR"/>
        </w:rPr>
        <w:br/>
        <w:t xml:space="preserve">- </w:t>
      </w:r>
      <w:proofErr w:type="gramStart"/>
      <w:r w:rsidR="00CE02D3" w:rsidRPr="00CE02D3">
        <w:rPr>
          <w:rFonts w:hint="eastAsia"/>
          <w:b/>
          <w:sz w:val="18"/>
          <w:szCs w:val="18"/>
          <w:lang w:eastAsia="ko-KR"/>
        </w:rPr>
        <w:t xml:space="preserve">팝업관리 </w:t>
      </w:r>
      <w:r w:rsidR="00CE02D3" w:rsidRPr="00CE02D3">
        <w:rPr>
          <w:b/>
          <w:sz w:val="18"/>
          <w:szCs w:val="18"/>
          <w:lang w:eastAsia="ko-KR"/>
        </w:rPr>
        <w:t>:</w:t>
      </w:r>
      <w:proofErr w:type="gramEnd"/>
      <w:r w:rsidR="00CE02D3">
        <w:rPr>
          <w:sz w:val="18"/>
          <w:szCs w:val="18"/>
          <w:lang w:eastAsia="ko-KR"/>
        </w:rPr>
        <w:t xml:space="preserve"> </w:t>
      </w:r>
      <w:r w:rsidR="00CE02D3">
        <w:rPr>
          <w:rFonts w:hint="eastAsia"/>
          <w:sz w:val="18"/>
          <w:szCs w:val="18"/>
          <w:lang w:eastAsia="ko-KR"/>
        </w:rPr>
        <w:t xml:space="preserve">고정으로 </w:t>
      </w:r>
      <w:proofErr w:type="spellStart"/>
      <w:r w:rsidR="00CE02D3">
        <w:rPr>
          <w:rFonts w:hint="eastAsia"/>
          <w:sz w:val="18"/>
          <w:szCs w:val="18"/>
          <w:lang w:eastAsia="ko-KR"/>
        </w:rPr>
        <w:t>디스플레이되는</w:t>
      </w:r>
      <w:proofErr w:type="spellEnd"/>
      <w:r w:rsidR="00CE02D3">
        <w:rPr>
          <w:rFonts w:hint="eastAsia"/>
          <w:sz w:val="18"/>
          <w:szCs w:val="18"/>
          <w:lang w:eastAsia="ko-KR"/>
        </w:rPr>
        <w:t xml:space="preserve"> 고정팝업입니다.</w:t>
      </w:r>
      <w:r w:rsidRPr="001A0E08">
        <w:rPr>
          <w:sz w:val="18"/>
          <w:szCs w:val="18"/>
          <w:lang w:eastAsia="ko-KR"/>
        </w:rPr>
        <w:br/>
      </w:r>
      <w:r w:rsidRPr="001A0E08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Pr="00B41FF4">
        <w:rPr>
          <w:rFonts w:hint="eastAsia"/>
          <w:b/>
          <w:sz w:val="18"/>
          <w:szCs w:val="18"/>
          <w:lang w:eastAsia="ko-KR"/>
        </w:rPr>
        <w:t>미니게시판 :</w:t>
      </w:r>
      <w:proofErr w:type="gramEnd"/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B41FF4">
        <w:rPr>
          <w:rFonts w:hint="eastAsia"/>
          <w:sz w:val="18"/>
          <w:szCs w:val="18"/>
          <w:lang w:eastAsia="ko-KR"/>
        </w:rPr>
        <w:t>최근 게시시물 제목</w:t>
      </w:r>
      <w:r w:rsidR="00CE02D3">
        <w:rPr>
          <w:rFonts w:hint="eastAsia"/>
          <w:sz w:val="18"/>
          <w:szCs w:val="18"/>
          <w:lang w:eastAsia="ko-KR"/>
        </w:rPr>
        <w:t xml:space="preserve"> </w:t>
      </w:r>
      <w:r w:rsidR="00CE02D3">
        <w:rPr>
          <w:sz w:val="18"/>
          <w:szCs w:val="18"/>
          <w:lang w:eastAsia="ko-KR"/>
        </w:rPr>
        <w:t xml:space="preserve">or </w:t>
      </w:r>
      <w:proofErr w:type="spellStart"/>
      <w:r w:rsidR="00CE02D3">
        <w:rPr>
          <w:rFonts w:hint="eastAsia"/>
          <w:sz w:val="18"/>
          <w:szCs w:val="18"/>
          <w:lang w:eastAsia="ko-KR"/>
        </w:rPr>
        <w:t>썸네일</w:t>
      </w:r>
      <w:proofErr w:type="spellEnd"/>
      <w:r w:rsidR="00CE02D3">
        <w:rPr>
          <w:rFonts w:hint="eastAsia"/>
          <w:sz w:val="18"/>
          <w:szCs w:val="18"/>
          <w:lang w:eastAsia="ko-KR"/>
        </w:rPr>
        <w:t xml:space="preserve">+제목의 </w:t>
      </w:r>
      <w:r w:rsidR="00B41FF4">
        <w:rPr>
          <w:rFonts w:hint="eastAsia"/>
          <w:sz w:val="18"/>
          <w:szCs w:val="18"/>
          <w:lang w:eastAsia="ko-KR"/>
        </w:rPr>
        <w:t>노출 형태의 미니보드 타입입니다.</w:t>
      </w:r>
      <w:r w:rsidRPr="001A0E08">
        <w:rPr>
          <w:sz w:val="18"/>
          <w:szCs w:val="18"/>
          <w:lang w:eastAsia="ko-KR"/>
        </w:rPr>
        <w:br/>
      </w:r>
      <w:r w:rsidRPr="001A0E08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Pr="00B41FF4">
        <w:rPr>
          <w:rFonts w:hint="eastAsia"/>
          <w:b/>
          <w:sz w:val="18"/>
          <w:szCs w:val="18"/>
          <w:lang w:eastAsia="ko-KR"/>
        </w:rPr>
        <w:t>미니</w:t>
      </w:r>
      <w:r w:rsidR="00CE02D3">
        <w:rPr>
          <w:rFonts w:hint="eastAsia"/>
          <w:b/>
          <w:sz w:val="18"/>
          <w:szCs w:val="18"/>
          <w:lang w:eastAsia="ko-KR"/>
        </w:rPr>
        <w:t>캘린더</w:t>
      </w:r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B41FF4">
        <w:rPr>
          <w:rFonts w:hint="eastAsia"/>
          <w:sz w:val="18"/>
          <w:szCs w:val="18"/>
          <w:lang w:eastAsia="ko-KR"/>
        </w:rPr>
        <w:t>제목</w:t>
      </w:r>
      <w:r w:rsidR="00CE02D3">
        <w:rPr>
          <w:rFonts w:hint="eastAsia"/>
          <w:sz w:val="18"/>
          <w:szCs w:val="18"/>
          <w:lang w:eastAsia="ko-KR"/>
        </w:rPr>
        <w:t>, 일정의 노출 형태의 미니캘린더</w:t>
      </w:r>
      <w:r w:rsidR="00B41FF4">
        <w:rPr>
          <w:rFonts w:hint="eastAsia"/>
          <w:sz w:val="18"/>
          <w:szCs w:val="18"/>
          <w:lang w:eastAsia="ko-KR"/>
        </w:rPr>
        <w:t xml:space="preserve"> 타입입니다.</w:t>
      </w:r>
      <w:r w:rsidRPr="001A0E08">
        <w:rPr>
          <w:sz w:val="18"/>
          <w:szCs w:val="18"/>
          <w:lang w:eastAsia="ko-KR"/>
        </w:rPr>
        <w:br/>
      </w:r>
      <w:r w:rsidRPr="001A0E08">
        <w:rPr>
          <w:rFonts w:hint="eastAsia"/>
          <w:sz w:val="18"/>
          <w:szCs w:val="18"/>
          <w:lang w:eastAsia="ko-KR"/>
        </w:rPr>
        <w:t xml:space="preserve">- </w:t>
      </w:r>
      <w:r w:rsidR="00CE02D3" w:rsidRPr="00CE02D3">
        <w:rPr>
          <w:rFonts w:hint="eastAsia"/>
          <w:b/>
          <w:sz w:val="18"/>
          <w:szCs w:val="18"/>
          <w:lang w:eastAsia="ko-KR"/>
        </w:rPr>
        <w:t xml:space="preserve">웹 </w:t>
      </w:r>
      <w:proofErr w:type="spellStart"/>
      <w:r w:rsidR="00CE02D3" w:rsidRPr="00CE02D3">
        <w:rPr>
          <w:rFonts w:hint="eastAsia"/>
          <w:b/>
          <w:sz w:val="18"/>
          <w:szCs w:val="18"/>
          <w:lang w:eastAsia="ko-KR"/>
        </w:rPr>
        <w:t>콘텐츠</w:t>
      </w:r>
      <w:proofErr w:type="spellEnd"/>
      <w:r w:rsidR="00CE02D3" w:rsidRPr="00CE02D3">
        <w:rPr>
          <w:rFonts w:hint="eastAsia"/>
          <w:b/>
          <w:sz w:val="18"/>
          <w:szCs w:val="18"/>
          <w:lang w:eastAsia="ko-KR"/>
        </w:rPr>
        <w:t xml:space="preserve"> </w:t>
      </w:r>
      <w:proofErr w:type="gramStart"/>
      <w:r w:rsidR="00CE02D3" w:rsidRPr="00CE02D3">
        <w:rPr>
          <w:rFonts w:hint="eastAsia"/>
          <w:b/>
          <w:sz w:val="18"/>
          <w:szCs w:val="18"/>
          <w:lang w:eastAsia="ko-KR"/>
        </w:rPr>
        <w:t>디스플레이</w:t>
      </w:r>
      <w:r w:rsidRPr="00B41FF4">
        <w:rPr>
          <w:rFonts w:hint="eastAsia"/>
          <w:b/>
          <w:sz w:val="18"/>
          <w:szCs w:val="18"/>
          <w:lang w:eastAsia="ko-KR"/>
        </w:rPr>
        <w:t xml:space="preserve"> :</w:t>
      </w:r>
      <w:proofErr w:type="gramEnd"/>
      <w:r w:rsidRPr="001A0E08">
        <w:rPr>
          <w:rFonts w:hint="eastAsia"/>
          <w:sz w:val="18"/>
          <w:szCs w:val="18"/>
          <w:lang w:eastAsia="ko-KR"/>
        </w:rPr>
        <w:t xml:space="preserve"> </w:t>
      </w:r>
      <w:r w:rsidR="00CE02D3">
        <w:rPr>
          <w:rFonts w:hint="eastAsia"/>
          <w:sz w:val="18"/>
          <w:szCs w:val="18"/>
          <w:lang w:eastAsia="ko-KR"/>
        </w:rPr>
        <w:t xml:space="preserve">고정된 영역에서 내용을 자유롭게 </w:t>
      </w:r>
      <w:proofErr w:type="spellStart"/>
      <w:r w:rsidR="00CE02D3">
        <w:rPr>
          <w:rFonts w:hint="eastAsia"/>
          <w:sz w:val="18"/>
          <w:szCs w:val="18"/>
          <w:lang w:eastAsia="ko-KR"/>
        </w:rPr>
        <w:t>표시가능합니다</w:t>
      </w:r>
      <w:proofErr w:type="spellEnd"/>
      <w:r w:rsidR="00CE02D3">
        <w:rPr>
          <w:rFonts w:hint="eastAsia"/>
          <w:sz w:val="18"/>
          <w:szCs w:val="18"/>
          <w:lang w:eastAsia="ko-KR"/>
        </w:rPr>
        <w:t>.</w:t>
      </w:r>
      <w:r w:rsidR="00B41FF4">
        <w:rPr>
          <w:rFonts w:hint="eastAsia"/>
          <w:sz w:val="18"/>
          <w:szCs w:val="18"/>
          <w:lang w:eastAsia="ko-KR"/>
        </w:rPr>
        <w:t>.</w:t>
      </w:r>
    </w:p>
    <w:p w:rsidR="0000579B" w:rsidRDefault="001A0E08" w:rsidP="00741B0C">
      <w:pPr>
        <w:numPr>
          <w:ilvl w:val="0"/>
          <w:numId w:val="23"/>
        </w:numPr>
        <w:spacing w:after="240"/>
        <w:ind w:leftChars="0" w:left="709" w:hanging="283"/>
        <w:rPr>
          <w:lang w:eastAsia="ko-KR"/>
        </w:rPr>
      </w:pPr>
      <w:r>
        <w:rPr>
          <w:rFonts w:hint="eastAsia"/>
          <w:lang w:eastAsia="ko-KR"/>
        </w:rPr>
        <w:t xml:space="preserve">메인 페이지에서 </w:t>
      </w:r>
      <w:r w:rsidR="00B1791B">
        <w:rPr>
          <w:rFonts w:hint="eastAsia"/>
          <w:lang w:eastAsia="ko-KR"/>
        </w:rPr>
        <w:t>구성된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어플리케이션</w:t>
      </w:r>
      <w:r w:rsidR="00B1791B">
        <w:rPr>
          <w:rFonts w:hint="eastAsia"/>
          <w:lang w:eastAsia="ko-KR"/>
        </w:rPr>
        <w:t>은옵션</w:t>
      </w:r>
      <w:proofErr w:type="spellEnd"/>
      <w:r w:rsidR="00B1791B">
        <w:rPr>
          <w:rFonts w:hint="eastAsia"/>
          <w:lang w:eastAsia="ko-KR"/>
        </w:rPr>
        <w:t>&gt;설정</w:t>
      </w:r>
      <w:r>
        <w:rPr>
          <w:rFonts w:hint="eastAsia"/>
          <w:lang w:eastAsia="ko-KR"/>
        </w:rPr>
        <w:t xml:space="preserve"> 화면</w:t>
      </w:r>
      <w:r w:rsidR="00B1791B">
        <w:rPr>
          <w:rFonts w:hint="eastAsia"/>
          <w:lang w:eastAsia="ko-KR"/>
        </w:rPr>
        <w:t xml:space="preserve"> 또는 관리지&gt;</w:t>
      </w:r>
      <w:proofErr w:type="spellStart"/>
      <w:r w:rsidR="00B1791B">
        <w:rPr>
          <w:rFonts w:hint="eastAsia"/>
          <w:lang w:eastAsia="ko-KR"/>
        </w:rPr>
        <w:t>웹콘텐츠</w:t>
      </w:r>
      <w:proofErr w:type="spellEnd"/>
      <w:r>
        <w:rPr>
          <w:rFonts w:hint="eastAsia"/>
          <w:lang w:eastAsia="ko-KR"/>
        </w:rPr>
        <w:t xml:space="preserve"> </w:t>
      </w:r>
      <w:r w:rsidR="00B1791B">
        <w:rPr>
          <w:rFonts w:hint="eastAsia"/>
          <w:lang w:eastAsia="ko-KR"/>
        </w:rPr>
        <w:t>에서 관리가 가능합니다.</w:t>
      </w:r>
    </w:p>
    <w:p w:rsidR="00FD69F6" w:rsidRDefault="008E6874" w:rsidP="00741B0C">
      <w:pPr>
        <w:pStyle w:val="4"/>
        <w:numPr>
          <w:ilvl w:val="0"/>
          <w:numId w:val="33"/>
        </w:numPr>
        <w:spacing w:after="240"/>
        <w:rPr>
          <w:lang w:eastAsia="ko-KR"/>
        </w:rPr>
      </w:pPr>
      <w:proofErr w:type="spellStart"/>
      <w:r>
        <w:rPr>
          <w:rFonts w:hint="eastAsia"/>
          <w:lang w:eastAsia="ko-KR"/>
        </w:rPr>
        <w:t>스플래시</w:t>
      </w:r>
      <w:proofErr w:type="spellEnd"/>
      <w:r w:rsidR="00AD66E2">
        <w:rPr>
          <w:rFonts w:hint="eastAsia"/>
          <w:lang w:eastAsia="ko-KR"/>
        </w:rPr>
        <w:t xml:space="preserve"> 관리</w:t>
      </w:r>
    </w:p>
    <w:p w:rsidR="00B41FF4" w:rsidRDefault="00A80B67" w:rsidP="00741B0C">
      <w:pPr>
        <w:numPr>
          <w:ilvl w:val="1"/>
          <w:numId w:val="24"/>
        </w:numPr>
        <w:ind w:leftChars="0" w:left="709" w:hanging="283"/>
        <w:rPr>
          <w:noProof/>
          <w:szCs w:val="20"/>
          <w:lang w:eastAsia="ko-KR"/>
        </w:rPr>
      </w:pPr>
      <w:r w:rsidRPr="00B41FF4">
        <w:rPr>
          <w:rFonts w:hint="eastAsia"/>
          <w:noProof/>
          <w:szCs w:val="20"/>
          <w:lang w:eastAsia="ko-KR"/>
        </w:rPr>
        <w:t>[</w:t>
      </w:r>
      <w:r w:rsidR="00322734">
        <w:rPr>
          <w:rFonts w:hint="eastAsia"/>
          <w:noProof/>
          <w:szCs w:val="20"/>
          <w:lang w:eastAsia="ko-KR"/>
        </w:rPr>
        <w:t>등록</w:t>
      </w:r>
      <w:r w:rsidRPr="00B41FF4">
        <w:rPr>
          <w:rFonts w:hint="eastAsia"/>
          <w:noProof/>
          <w:szCs w:val="20"/>
          <w:lang w:eastAsia="ko-KR"/>
        </w:rPr>
        <w:t xml:space="preserve">] 버튼을 </w:t>
      </w:r>
      <w:r w:rsidR="00B41FF4" w:rsidRPr="00B41FF4">
        <w:rPr>
          <w:rFonts w:hint="eastAsia"/>
          <w:noProof/>
          <w:szCs w:val="20"/>
          <w:lang w:eastAsia="ko-KR"/>
        </w:rPr>
        <w:t xml:space="preserve">클릭하여 </w:t>
      </w:r>
      <w:r w:rsidR="00322734">
        <w:rPr>
          <w:rFonts w:hint="eastAsia"/>
          <w:noProof/>
          <w:szCs w:val="20"/>
          <w:lang w:eastAsia="ko-KR"/>
        </w:rPr>
        <w:t>스플래시를</w:t>
      </w:r>
      <w:r w:rsidR="00B41FF4">
        <w:rPr>
          <w:rFonts w:hint="eastAsia"/>
          <w:noProof/>
          <w:szCs w:val="20"/>
          <w:lang w:eastAsia="ko-KR"/>
        </w:rPr>
        <w:t xml:space="preserve"> </w:t>
      </w:r>
      <w:r w:rsidR="000D56C3" w:rsidRPr="00B41FF4">
        <w:rPr>
          <w:rFonts w:hint="eastAsia"/>
          <w:szCs w:val="20"/>
          <w:lang w:eastAsia="ko-KR"/>
        </w:rPr>
        <w:t xml:space="preserve">추가하거나 </w:t>
      </w:r>
      <w:proofErr w:type="spellStart"/>
      <w:r w:rsidR="00322734">
        <w:rPr>
          <w:rFonts w:hint="eastAsia"/>
          <w:szCs w:val="20"/>
          <w:lang w:eastAsia="ko-KR"/>
        </w:rPr>
        <w:t>오더링을</w:t>
      </w:r>
      <w:proofErr w:type="spellEnd"/>
      <w:r w:rsidR="00322734">
        <w:rPr>
          <w:rFonts w:hint="eastAsia"/>
          <w:szCs w:val="20"/>
          <w:lang w:eastAsia="ko-KR"/>
        </w:rPr>
        <w:t xml:space="preserve"> 통해서 </w:t>
      </w:r>
      <w:r w:rsidR="009E1D35" w:rsidRPr="00B41FF4">
        <w:rPr>
          <w:rFonts w:hint="eastAsia"/>
          <w:noProof/>
          <w:szCs w:val="20"/>
          <w:lang w:eastAsia="ko-KR"/>
        </w:rPr>
        <w:t>원하는 위치에 배치합니다.</w:t>
      </w:r>
    </w:p>
    <w:p w:rsidR="00D72043" w:rsidRDefault="00322734" w:rsidP="00741B0C">
      <w:pPr>
        <w:numPr>
          <w:ilvl w:val="1"/>
          <w:numId w:val="24"/>
        </w:numPr>
        <w:ind w:leftChars="0" w:left="709" w:hanging="283"/>
        <w:rPr>
          <w:noProof/>
          <w:sz w:val="18"/>
          <w:szCs w:val="18"/>
          <w:lang w:eastAsia="ko-KR"/>
        </w:rPr>
      </w:pPr>
      <w:r>
        <w:rPr>
          <w:rFonts w:hint="eastAsia"/>
          <w:noProof/>
          <w:sz w:val="18"/>
          <w:szCs w:val="18"/>
          <w:lang w:eastAsia="ko-KR"/>
        </w:rPr>
        <w:t>스플래시는 노출되는 대상에 대한 내리기,</w:t>
      </w:r>
      <w:r>
        <w:rPr>
          <w:noProof/>
          <w:sz w:val="18"/>
          <w:szCs w:val="18"/>
          <w:lang w:eastAsia="ko-KR"/>
        </w:rPr>
        <w:t xml:space="preserve"> </w:t>
      </w:r>
      <w:r>
        <w:rPr>
          <w:rFonts w:hint="eastAsia"/>
          <w:noProof/>
          <w:sz w:val="18"/>
          <w:szCs w:val="18"/>
          <w:lang w:eastAsia="ko-KR"/>
        </w:rPr>
        <w:t>삭제가 가능합니다.</w:t>
      </w:r>
    </w:p>
    <w:p w:rsidR="00D27B82" w:rsidRDefault="00D27B82" w:rsidP="00D27B82">
      <w:pPr>
        <w:ind w:leftChars="0" w:left="709"/>
        <w:rPr>
          <w:noProof/>
          <w:sz w:val="18"/>
          <w:szCs w:val="18"/>
          <w:lang w:eastAsia="ko-KR"/>
        </w:rPr>
      </w:pPr>
    </w:p>
    <w:p w:rsidR="004A1E4D" w:rsidRPr="00D27B82" w:rsidRDefault="008E6874" w:rsidP="00D27B82">
      <w:pPr>
        <w:ind w:leftChars="0" w:left="709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drawing>
          <wp:inline distT="0" distB="0" distL="0" distR="0" wp14:anchorId="70C85833" wp14:editId="50EC8FB1">
            <wp:extent cx="5257800" cy="2834489"/>
            <wp:effectExtent l="0" t="0" r="0" b="4445"/>
            <wp:docPr id="365" name="그림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75" cy="28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82" w:rsidRDefault="00D27B82" w:rsidP="00D27B82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 w:rsidR="008E6874">
        <w:rPr>
          <w:rFonts w:hint="eastAsia"/>
          <w:i/>
          <w:noProof/>
          <w:sz w:val="16"/>
          <w:szCs w:val="16"/>
          <w:lang w:eastAsia="ko-KR"/>
        </w:rPr>
        <w:t>19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 w:rsidR="008E6874">
        <w:rPr>
          <w:rFonts w:hint="eastAsia"/>
          <w:i/>
          <w:noProof/>
          <w:sz w:val="16"/>
          <w:szCs w:val="16"/>
          <w:lang w:eastAsia="ko-KR"/>
        </w:rPr>
        <w:t>스플래시</w:t>
      </w:r>
      <w:r w:rsidR="00DA7432">
        <w:rPr>
          <w:rFonts w:hint="eastAsia"/>
          <w:i/>
          <w:noProof/>
          <w:sz w:val="16"/>
          <w:szCs w:val="16"/>
          <w:lang w:eastAsia="ko-KR"/>
        </w:rPr>
        <w:t xml:space="preserve"> 관리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 화면]</w:t>
      </w:r>
    </w:p>
    <w:p w:rsidR="008E6874" w:rsidRDefault="008E6874" w:rsidP="00D27B82">
      <w:pPr>
        <w:ind w:leftChars="0" w:left="709"/>
        <w:rPr>
          <w:i/>
          <w:noProof/>
          <w:sz w:val="16"/>
          <w:szCs w:val="16"/>
          <w:lang w:eastAsia="ko-KR"/>
        </w:rPr>
      </w:pPr>
      <w:r>
        <w:rPr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6684C5" wp14:editId="2B005761">
                <wp:simplePos x="0" y="0"/>
                <wp:positionH relativeFrom="column">
                  <wp:posOffset>438150</wp:posOffset>
                </wp:positionH>
                <wp:positionV relativeFrom="paragraph">
                  <wp:posOffset>110490</wp:posOffset>
                </wp:positionV>
                <wp:extent cx="5286375" cy="733425"/>
                <wp:effectExtent l="0" t="0" r="28575" b="28575"/>
                <wp:wrapSquare wrapText="bothSides"/>
                <wp:docPr id="715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D27B82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오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더링</w:t>
                            </w:r>
                            <w:proofErr w:type="spell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플래시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출되는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서를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경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BF62DF" w:rsidRPr="00D27B82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스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플래시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목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플래시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목을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목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클릭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시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플래시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수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정으로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이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동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내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리기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플래시에서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상에서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외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삭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스플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래시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삭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사용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불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684C5" id="Text Box 851" o:spid="_x0000_s1065" type="#_x0000_t202" style="position:absolute;left:0;text-align:left;margin-left:34.5pt;margin-top:8.7pt;width:416.25pt;height:5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" strokecolor="#bfbfbf">
                <v:textbox inset="0,0,0,0">
                  <w:txbxContent>
                    <w:p w:rsidR="00BF62DF" w:rsidRPr="00D27B82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오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더링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인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플래시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에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출되는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서를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경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BF62DF" w:rsidRPr="00D27B82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스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플래시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제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목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D27B82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플래시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목을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목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클릭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시 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플래시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수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정으로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이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동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내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리기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인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플래시에서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상에서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외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삭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스플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래시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삭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사용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불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6874" w:rsidRDefault="008E6874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322734" w:rsidRDefault="00322734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8E6874" w:rsidRDefault="008E6874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8E6874" w:rsidRDefault="008E6874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8E6874" w:rsidRDefault="008E6874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8E6874" w:rsidRDefault="008E6874" w:rsidP="00D27B82">
      <w:pPr>
        <w:ind w:leftChars="0" w:left="709"/>
        <w:rPr>
          <w:i/>
          <w:noProof/>
          <w:sz w:val="16"/>
          <w:szCs w:val="16"/>
          <w:lang w:eastAsia="ko-KR"/>
        </w:rPr>
      </w:pPr>
      <w:r>
        <w:rPr>
          <w:i/>
          <w:noProof/>
          <w:sz w:val="16"/>
          <w:szCs w:val="16"/>
          <w:lang w:eastAsia="ko-KR"/>
        </w:rPr>
        <w:drawing>
          <wp:inline distT="0" distB="0" distL="0" distR="0" wp14:anchorId="333A1BBE" wp14:editId="574722C3">
            <wp:extent cx="5267325" cy="3733578"/>
            <wp:effectExtent l="0" t="0" r="0" b="635"/>
            <wp:docPr id="366" name="그림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85" cy="37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74" w:rsidRDefault="008E6874" w:rsidP="008E6874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20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>
        <w:rPr>
          <w:rFonts w:hint="eastAsia"/>
          <w:i/>
          <w:noProof/>
          <w:sz w:val="16"/>
          <w:szCs w:val="16"/>
          <w:lang w:eastAsia="ko-KR"/>
        </w:rPr>
        <w:t>스플래시</w:t>
      </w:r>
      <w:r w:rsidR="00DA7432">
        <w:rPr>
          <w:rFonts w:hint="eastAsia"/>
          <w:i/>
          <w:noProof/>
          <w:sz w:val="16"/>
          <w:szCs w:val="16"/>
          <w:lang w:eastAsia="ko-KR"/>
        </w:rPr>
        <w:t xml:space="preserve"> 관리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 화면]</w:t>
      </w:r>
    </w:p>
    <w:p w:rsidR="00B85FA9" w:rsidRDefault="00B85FA9" w:rsidP="008E6874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B85FA9" w:rsidRDefault="00B85FA9" w:rsidP="00806A41">
      <w:pPr>
        <w:ind w:leftChars="0" w:left="0"/>
        <w:rPr>
          <w:i/>
          <w:noProof/>
          <w:sz w:val="16"/>
          <w:szCs w:val="16"/>
          <w:lang w:eastAsia="ko-KR"/>
        </w:rPr>
      </w:pPr>
    </w:p>
    <w:p w:rsidR="004A1E4D" w:rsidRDefault="00DA7432" w:rsidP="00741B0C">
      <w:pPr>
        <w:pStyle w:val="4"/>
        <w:numPr>
          <w:ilvl w:val="0"/>
          <w:numId w:val="33"/>
        </w:numPr>
        <w:rPr>
          <w:noProof/>
          <w:szCs w:val="20"/>
          <w:lang w:eastAsia="ko-KR"/>
        </w:rPr>
      </w:pPr>
      <w:r>
        <w:rPr>
          <w:rFonts w:hint="eastAsia"/>
          <w:noProof/>
          <w:szCs w:val="20"/>
          <w:lang w:eastAsia="ko-KR"/>
        </w:rPr>
        <w:t>배너</w:t>
      </w:r>
      <w:r w:rsidR="004A1E4D" w:rsidRPr="004A1E4D">
        <w:rPr>
          <w:rFonts w:hint="eastAsia"/>
          <w:noProof/>
          <w:szCs w:val="20"/>
          <w:lang w:eastAsia="ko-KR"/>
        </w:rPr>
        <w:t xml:space="preserve"> 관리</w:t>
      </w:r>
    </w:p>
    <w:p w:rsidR="00DA7432" w:rsidRPr="00DA7432" w:rsidRDefault="00DA7432" w:rsidP="00741B0C">
      <w:pPr>
        <w:pStyle w:val="a9"/>
        <w:numPr>
          <w:ilvl w:val="0"/>
          <w:numId w:val="40"/>
        </w:numPr>
        <w:ind w:leftChars="0"/>
        <w:rPr>
          <w:noProof/>
          <w:szCs w:val="20"/>
          <w:lang w:eastAsia="ko-KR"/>
        </w:rPr>
      </w:pPr>
      <w:r w:rsidRPr="00DA7432">
        <w:rPr>
          <w:rFonts w:hint="eastAsia"/>
          <w:noProof/>
          <w:szCs w:val="20"/>
          <w:lang w:eastAsia="ko-KR"/>
        </w:rPr>
        <w:t>[</w:t>
      </w:r>
      <w:r>
        <w:rPr>
          <w:rFonts w:hint="eastAsia"/>
          <w:noProof/>
          <w:szCs w:val="20"/>
          <w:lang w:eastAsia="ko-KR"/>
        </w:rPr>
        <w:t>추가</w:t>
      </w:r>
      <w:r w:rsidRPr="00DA7432">
        <w:rPr>
          <w:rFonts w:hint="eastAsia"/>
          <w:noProof/>
          <w:szCs w:val="20"/>
          <w:lang w:eastAsia="ko-KR"/>
        </w:rPr>
        <w:t xml:space="preserve">] 버튼을 클릭하여 </w:t>
      </w:r>
      <w:r>
        <w:rPr>
          <w:rFonts w:hint="eastAsia"/>
          <w:noProof/>
          <w:szCs w:val="20"/>
          <w:lang w:eastAsia="ko-KR"/>
        </w:rPr>
        <w:t>배너</w:t>
      </w:r>
      <w:r w:rsidRPr="00DA7432">
        <w:rPr>
          <w:rFonts w:hint="eastAsia"/>
          <w:noProof/>
          <w:szCs w:val="20"/>
          <w:lang w:eastAsia="ko-KR"/>
        </w:rPr>
        <w:t xml:space="preserve">를 </w:t>
      </w:r>
      <w:r w:rsidRPr="00DA7432">
        <w:rPr>
          <w:rFonts w:hint="eastAsia"/>
          <w:szCs w:val="20"/>
          <w:lang w:eastAsia="ko-KR"/>
        </w:rPr>
        <w:t xml:space="preserve">추가하거나 </w:t>
      </w:r>
      <w:proofErr w:type="spellStart"/>
      <w:r w:rsidRPr="00DA7432">
        <w:rPr>
          <w:rFonts w:hint="eastAsia"/>
          <w:szCs w:val="20"/>
          <w:lang w:eastAsia="ko-KR"/>
        </w:rPr>
        <w:t>오더링을</w:t>
      </w:r>
      <w:proofErr w:type="spellEnd"/>
      <w:r w:rsidRPr="00DA7432">
        <w:rPr>
          <w:rFonts w:hint="eastAsia"/>
          <w:szCs w:val="20"/>
          <w:lang w:eastAsia="ko-KR"/>
        </w:rPr>
        <w:t xml:space="preserve"> 통해서 </w:t>
      </w:r>
      <w:r w:rsidRPr="00DA7432">
        <w:rPr>
          <w:rFonts w:hint="eastAsia"/>
          <w:noProof/>
          <w:szCs w:val="20"/>
          <w:lang w:eastAsia="ko-KR"/>
        </w:rPr>
        <w:t>원하는 위치에 배치합니다.</w:t>
      </w:r>
    </w:p>
    <w:p w:rsidR="00DA7432" w:rsidRPr="00DA7432" w:rsidRDefault="00DA7432" w:rsidP="00741B0C">
      <w:pPr>
        <w:pStyle w:val="a9"/>
        <w:numPr>
          <w:ilvl w:val="0"/>
          <w:numId w:val="40"/>
        </w:numPr>
        <w:ind w:leftChars="0"/>
        <w:rPr>
          <w:noProof/>
          <w:sz w:val="18"/>
          <w:szCs w:val="18"/>
          <w:lang w:eastAsia="ko-KR"/>
        </w:rPr>
      </w:pPr>
      <w:r>
        <w:rPr>
          <w:rFonts w:hint="eastAsia"/>
          <w:noProof/>
          <w:sz w:val="18"/>
          <w:szCs w:val="18"/>
          <w:lang w:eastAsia="ko-KR"/>
        </w:rPr>
        <w:t>배너</w:t>
      </w:r>
      <w:r w:rsidRPr="00DA7432">
        <w:rPr>
          <w:rFonts w:hint="eastAsia"/>
          <w:noProof/>
          <w:sz w:val="18"/>
          <w:szCs w:val="18"/>
          <w:lang w:eastAsia="ko-KR"/>
        </w:rPr>
        <w:t>는 노출되는 대상에 대한 삭제가 가능합니다.</w:t>
      </w:r>
    </w:p>
    <w:p w:rsidR="00DA7432" w:rsidRPr="00DA7432" w:rsidRDefault="00DA7432" w:rsidP="00DA7432">
      <w:pPr>
        <w:ind w:leftChars="0" w:left="709"/>
        <w:rPr>
          <w:noProof/>
          <w:sz w:val="18"/>
          <w:szCs w:val="18"/>
          <w:lang w:eastAsia="ko-KR"/>
        </w:rPr>
      </w:pPr>
    </w:p>
    <w:p w:rsidR="00DA7432" w:rsidRPr="00D27B82" w:rsidRDefault="00DA7432" w:rsidP="00DA7432">
      <w:pPr>
        <w:ind w:leftChars="0" w:left="709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drawing>
          <wp:inline distT="0" distB="0" distL="0" distR="0">
            <wp:extent cx="5295900" cy="2348846"/>
            <wp:effectExtent l="0" t="0" r="0" b="0"/>
            <wp:docPr id="371" name="그림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54" cy="23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21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>
        <w:rPr>
          <w:rFonts w:hint="eastAsia"/>
          <w:i/>
          <w:noProof/>
          <w:sz w:val="16"/>
          <w:szCs w:val="16"/>
          <w:lang w:eastAsia="ko-KR"/>
        </w:rPr>
        <w:t>배너 관리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 화면]</w:t>
      </w: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  <w:r>
        <w:rPr>
          <w:noProof/>
          <w:szCs w:val="20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92D0D94" wp14:editId="606EB045">
                <wp:simplePos x="0" y="0"/>
                <wp:positionH relativeFrom="column">
                  <wp:posOffset>438150</wp:posOffset>
                </wp:positionH>
                <wp:positionV relativeFrom="paragraph">
                  <wp:posOffset>110490</wp:posOffset>
                </wp:positionV>
                <wp:extent cx="5286375" cy="581025"/>
                <wp:effectExtent l="0" t="0" r="28575" b="28575"/>
                <wp:wrapSquare wrapText="bothSides"/>
                <wp:docPr id="368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D27B82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오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더링</w:t>
                            </w:r>
                            <w:proofErr w:type="spell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출되는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서를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경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BF62DF" w:rsidRPr="004C03DD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너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목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목을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목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클릭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시 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수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정으로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이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동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삭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삭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사용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불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D0D94" id="_x0000_s1066" type="#_x0000_t202" style="position:absolute;left:0;text-align:left;margin-left:34.5pt;margin-top:8.7pt;width:416.25pt;height:4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" strokecolor="#bfbfbf">
                <v:textbox inset="0,0,0,0">
                  <w:txbxContent>
                    <w:p w:rsidR="00BF62DF" w:rsidRPr="00D27B82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오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더링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인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에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출되는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서를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경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BF62DF" w:rsidRPr="004C03DD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배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너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제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목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D27B82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목을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목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클릭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시 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수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정으로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이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동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삭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삭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사용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불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DA7432" w:rsidRDefault="004C03DD" w:rsidP="00DA7432">
      <w:pPr>
        <w:ind w:leftChars="0" w:left="709"/>
        <w:rPr>
          <w:i/>
          <w:noProof/>
          <w:sz w:val="16"/>
          <w:szCs w:val="16"/>
          <w:lang w:eastAsia="ko-KR"/>
        </w:rPr>
      </w:pPr>
      <w:r>
        <w:rPr>
          <w:i/>
          <w:noProof/>
          <w:sz w:val="16"/>
          <w:szCs w:val="16"/>
          <w:lang w:eastAsia="ko-KR"/>
        </w:rPr>
        <w:drawing>
          <wp:inline distT="0" distB="0" distL="0" distR="0">
            <wp:extent cx="5257800" cy="2978255"/>
            <wp:effectExtent l="0" t="0" r="0" b="0"/>
            <wp:docPr id="372" name="그림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9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2</w:t>
      </w:r>
      <w:r w:rsidR="004C03DD">
        <w:rPr>
          <w:i/>
          <w:noProof/>
          <w:sz w:val="16"/>
          <w:szCs w:val="16"/>
          <w:lang w:eastAsia="ko-KR"/>
        </w:rPr>
        <w:t>2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 w:rsidR="004C03DD">
        <w:rPr>
          <w:rFonts w:hint="eastAsia"/>
          <w:i/>
          <w:noProof/>
          <w:sz w:val="16"/>
          <w:szCs w:val="16"/>
          <w:lang w:eastAsia="ko-KR"/>
        </w:rPr>
        <w:t>배너 관리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 화면]</w:t>
      </w:r>
    </w:p>
    <w:p w:rsidR="00DA7432" w:rsidRDefault="00DA7432" w:rsidP="00DA743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DA7432" w:rsidRDefault="00DA7432" w:rsidP="00DA7432">
      <w:pPr>
        <w:ind w:left="400"/>
        <w:rPr>
          <w:lang w:eastAsia="ko-KR"/>
        </w:rPr>
      </w:pPr>
    </w:p>
    <w:p w:rsidR="00735229" w:rsidRPr="00735229" w:rsidRDefault="00735229" w:rsidP="00741B0C">
      <w:pPr>
        <w:pStyle w:val="4"/>
        <w:numPr>
          <w:ilvl w:val="0"/>
          <w:numId w:val="33"/>
        </w:numPr>
        <w:rPr>
          <w:noProof/>
          <w:szCs w:val="20"/>
          <w:lang w:eastAsia="ko-KR"/>
        </w:rPr>
      </w:pPr>
      <w:r>
        <w:rPr>
          <w:rFonts w:hint="eastAsia"/>
          <w:noProof/>
          <w:szCs w:val="20"/>
          <w:lang w:eastAsia="ko-KR"/>
        </w:rPr>
        <w:t>팝업</w:t>
      </w:r>
      <w:r w:rsidRPr="00735229">
        <w:rPr>
          <w:rFonts w:hint="eastAsia"/>
          <w:noProof/>
          <w:szCs w:val="20"/>
          <w:lang w:eastAsia="ko-KR"/>
        </w:rPr>
        <w:t xml:space="preserve"> 관리</w:t>
      </w:r>
    </w:p>
    <w:p w:rsidR="000B4499" w:rsidRPr="009D6C87" w:rsidRDefault="00735229" w:rsidP="009D6C87">
      <w:pPr>
        <w:pStyle w:val="a9"/>
        <w:numPr>
          <w:ilvl w:val="0"/>
          <w:numId w:val="41"/>
        </w:numPr>
        <w:ind w:leftChars="0"/>
        <w:rPr>
          <w:noProof/>
          <w:szCs w:val="20"/>
          <w:lang w:eastAsia="ko-KR"/>
        </w:rPr>
      </w:pPr>
      <w:r w:rsidRPr="00735229">
        <w:rPr>
          <w:rFonts w:hint="eastAsia"/>
          <w:noProof/>
          <w:szCs w:val="20"/>
          <w:lang w:eastAsia="ko-KR"/>
        </w:rPr>
        <w:t xml:space="preserve">[추가] 버튼을 클릭하여 </w:t>
      </w:r>
      <w:r w:rsidR="009A0899">
        <w:rPr>
          <w:rFonts w:hint="eastAsia"/>
          <w:noProof/>
          <w:szCs w:val="20"/>
          <w:lang w:eastAsia="ko-KR"/>
        </w:rPr>
        <w:t>팝업을</w:t>
      </w:r>
      <w:r w:rsidRPr="00735229">
        <w:rPr>
          <w:rFonts w:hint="eastAsia"/>
          <w:noProof/>
          <w:szCs w:val="20"/>
          <w:lang w:eastAsia="ko-KR"/>
        </w:rPr>
        <w:t xml:space="preserve"> </w:t>
      </w:r>
      <w:r w:rsidRPr="00735229">
        <w:rPr>
          <w:rFonts w:hint="eastAsia"/>
          <w:szCs w:val="20"/>
          <w:lang w:eastAsia="ko-KR"/>
        </w:rPr>
        <w:t xml:space="preserve">추가하거나 </w:t>
      </w:r>
      <w:proofErr w:type="spellStart"/>
      <w:r w:rsidRPr="00735229">
        <w:rPr>
          <w:rFonts w:hint="eastAsia"/>
          <w:szCs w:val="20"/>
          <w:lang w:eastAsia="ko-KR"/>
        </w:rPr>
        <w:t>오더링을</w:t>
      </w:r>
      <w:proofErr w:type="spellEnd"/>
      <w:r w:rsidRPr="00735229">
        <w:rPr>
          <w:rFonts w:hint="eastAsia"/>
          <w:szCs w:val="20"/>
          <w:lang w:eastAsia="ko-KR"/>
        </w:rPr>
        <w:t xml:space="preserve"> 통해서 </w:t>
      </w:r>
      <w:r w:rsidRPr="00735229">
        <w:rPr>
          <w:rFonts w:hint="eastAsia"/>
          <w:noProof/>
          <w:szCs w:val="20"/>
          <w:lang w:eastAsia="ko-KR"/>
        </w:rPr>
        <w:t>원하는 위치에 배치합니다.</w:t>
      </w:r>
    </w:p>
    <w:p w:rsidR="00735229" w:rsidRPr="00735229" w:rsidRDefault="009A0899" w:rsidP="00741B0C">
      <w:pPr>
        <w:pStyle w:val="a9"/>
        <w:numPr>
          <w:ilvl w:val="0"/>
          <w:numId w:val="41"/>
        </w:numPr>
        <w:ind w:leftChars="0"/>
        <w:rPr>
          <w:noProof/>
          <w:sz w:val="18"/>
          <w:szCs w:val="18"/>
          <w:lang w:eastAsia="ko-KR"/>
        </w:rPr>
      </w:pPr>
      <w:r>
        <w:rPr>
          <w:rFonts w:hint="eastAsia"/>
          <w:noProof/>
          <w:sz w:val="18"/>
          <w:szCs w:val="18"/>
          <w:lang w:eastAsia="ko-KR"/>
        </w:rPr>
        <w:t>팝업은</w:t>
      </w:r>
      <w:r w:rsidR="00735229" w:rsidRPr="00735229">
        <w:rPr>
          <w:rFonts w:hint="eastAsia"/>
          <w:noProof/>
          <w:sz w:val="18"/>
          <w:szCs w:val="18"/>
          <w:lang w:eastAsia="ko-KR"/>
        </w:rPr>
        <w:t xml:space="preserve"> 노출되는 대상에 대한 삭제가 가능합니다.</w:t>
      </w:r>
    </w:p>
    <w:p w:rsidR="00735229" w:rsidRPr="00735229" w:rsidRDefault="00735229" w:rsidP="00735229">
      <w:pPr>
        <w:ind w:leftChars="0" w:left="709"/>
        <w:rPr>
          <w:noProof/>
          <w:sz w:val="18"/>
          <w:szCs w:val="18"/>
          <w:lang w:eastAsia="ko-KR"/>
        </w:rPr>
      </w:pPr>
    </w:p>
    <w:p w:rsidR="00735229" w:rsidRPr="00D27B82" w:rsidRDefault="00B33479" w:rsidP="00735229">
      <w:pPr>
        <w:ind w:leftChars="0" w:left="709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drawing>
          <wp:inline distT="0" distB="0" distL="0" distR="0">
            <wp:extent cx="5229225" cy="1826079"/>
            <wp:effectExtent l="0" t="0" r="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74" cy="18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2</w:t>
      </w:r>
      <w:r w:rsidR="00B057C4">
        <w:rPr>
          <w:i/>
          <w:noProof/>
          <w:sz w:val="16"/>
          <w:szCs w:val="16"/>
          <w:lang w:eastAsia="ko-KR"/>
        </w:rPr>
        <w:t>3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 w:rsidR="00B057C4">
        <w:rPr>
          <w:rFonts w:hint="eastAsia"/>
          <w:i/>
          <w:noProof/>
          <w:sz w:val="16"/>
          <w:szCs w:val="16"/>
          <w:lang w:eastAsia="ko-KR"/>
        </w:rPr>
        <w:t>팝업</w:t>
      </w:r>
      <w:r>
        <w:rPr>
          <w:rFonts w:hint="eastAsia"/>
          <w:i/>
          <w:noProof/>
          <w:sz w:val="16"/>
          <w:szCs w:val="16"/>
          <w:lang w:eastAsia="ko-KR"/>
        </w:rPr>
        <w:t xml:space="preserve"> 관리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 화면]</w:t>
      </w: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50E645" wp14:editId="7F9E9970">
                <wp:simplePos x="0" y="0"/>
                <wp:positionH relativeFrom="column">
                  <wp:posOffset>438150</wp:posOffset>
                </wp:positionH>
                <wp:positionV relativeFrom="paragraph">
                  <wp:posOffset>106680</wp:posOffset>
                </wp:positionV>
                <wp:extent cx="5286375" cy="581025"/>
                <wp:effectExtent l="0" t="0" r="28575" b="28575"/>
                <wp:wrapSquare wrapText="bothSides"/>
                <wp:docPr id="373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D27B82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오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더링</w:t>
                            </w:r>
                            <w:proofErr w:type="spell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팝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업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출되는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서를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경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BF62DF" w:rsidRPr="004C03DD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목</w:t>
                            </w:r>
                            <w:r w:rsidRPr="00D27B8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D27B8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팝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업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목을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목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클릭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시 팝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업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수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정으로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이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동</w:t>
                            </w: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삭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팝업 삭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사용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불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950E645" id="_x0000_s1067" type="#_x0000_t202" style="position:absolute;left:0;text-align:left;margin-left:34.5pt;margin-top:8.4pt;width:416.25pt;height:45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" strokecolor="#bfbfbf">
                <v:textbox inset="0,0,0,0">
                  <w:txbxContent>
                    <w:p w:rsidR="00BF62DF" w:rsidRPr="00D27B82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오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더링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인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팝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업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에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출되는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서를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경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BF62DF" w:rsidRPr="004C03DD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목</w:t>
                      </w:r>
                      <w:r w:rsidRPr="00D27B82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D27B82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팝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업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목을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목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클릭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시 팝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업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수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정으로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이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동</w:t>
                      </w:r>
                    </w:p>
                    <w:p w:rsidR="00BF62DF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삭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팝업 삭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사용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불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735229" w:rsidRDefault="00B057C4" w:rsidP="00735229">
      <w:pPr>
        <w:ind w:leftChars="0" w:left="709"/>
        <w:rPr>
          <w:i/>
          <w:noProof/>
          <w:sz w:val="16"/>
          <w:szCs w:val="16"/>
          <w:lang w:eastAsia="ko-KR"/>
        </w:rPr>
      </w:pPr>
      <w:r>
        <w:rPr>
          <w:i/>
          <w:noProof/>
          <w:sz w:val="16"/>
          <w:szCs w:val="16"/>
          <w:lang w:eastAsia="ko-KR"/>
        </w:rPr>
        <w:lastRenderedPageBreak/>
        <w:drawing>
          <wp:inline distT="0" distB="0" distL="0" distR="0">
            <wp:extent cx="5760720" cy="310896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2</w:t>
      </w:r>
      <w:r w:rsidR="00B057C4">
        <w:rPr>
          <w:i/>
          <w:noProof/>
          <w:sz w:val="16"/>
          <w:szCs w:val="16"/>
          <w:lang w:eastAsia="ko-KR"/>
        </w:rPr>
        <w:t>4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 w:rsidR="00B057C4">
        <w:rPr>
          <w:rFonts w:hint="eastAsia"/>
          <w:i/>
          <w:noProof/>
          <w:sz w:val="16"/>
          <w:szCs w:val="16"/>
          <w:lang w:eastAsia="ko-KR"/>
        </w:rPr>
        <w:t>팝업</w:t>
      </w:r>
      <w:r>
        <w:rPr>
          <w:rFonts w:hint="eastAsia"/>
          <w:i/>
          <w:noProof/>
          <w:sz w:val="16"/>
          <w:szCs w:val="16"/>
          <w:lang w:eastAsia="ko-KR"/>
        </w:rPr>
        <w:t xml:space="preserve"> 관리</w:t>
      </w:r>
      <w:r w:rsidRPr="00B75065">
        <w:rPr>
          <w:rFonts w:hint="eastAsia"/>
          <w:i/>
          <w:noProof/>
          <w:sz w:val="16"/>
          <w:szCs w:val="16"/>
          <w:lang w:eastAsia="ko-KR"/>
        </w:rPr>
        <w:t xml:space="preserve"> 화면]</w:t>
      </w:r>
    </w:p>
    <w:p w:rsidR="00735229" w:rsidRDefault="00735229" w:rsidP="00735229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735229" w:rsidRPr="00DA7432" w:rsidRDefault="00735229" w:rsidP="00DA7432">
      <w:pPr>
        <w:ind w:left="400"/>
        <w:rPr>
          <w:lang w:eastAsia="ko-KR"/>
        </w:rPr>
      </w:pPr>
    </w:p>
    <w:p w:rsidR="004A1E4D" w:rsidRPr="00B75065" w:rsidRDefault="004A1E4D" w:rsidP="00D27B82">
      <w:pPr>
        <w:ind w:leftChars="0" w:left="709"/>
        <w:rPr>
          <w:i/>
          <w:noProof/>
          <w:sz w:val="16"/>
          <w:szCs w:val="16"/>
          <w:lang w:eastAsia="ko-KR"/>
        </w:rPr>
      </w:pPr>
    </w:p>
    <w:p w:rsidR="00FD69F6" w:rsidRPr="004A1E4D" w:rsidRDefault="00FD69F6" w:rsidP="00741B0C">
      <w:pPr>
        <w:pStyle w:val="4"/>
        <w:numPr>
          <w:ilvl w:val="0"/>
          <w:numId w:val="33"/>
        </w:numPr>
        <w:spacing w:after="240"/>
        <w:rPr>
          <w:noProof/>
          <w:szCs w:val="20"/>
          <w:lang w:eastAsia="ko-KR"/>
        </w:rPr>
      </w:pPr>
      <w:bookmarkStart w:id="34" w:name="_Toc414285477"/>
      <w:r w:rsidRPr="001E6A7A">
        <w:rPr>
          <w:rFonts w:hint="eastAsia"/>
        </w:rPr>
        <w:t>미니 게시판</w:t>
      </w:r>
      <w:bookmarkEnd w:id="34"/>
    </w:p>
    <w:p w:rsidR="00B75065" w:rsidRDefault="00CE5CE8" w:rsidP="00741B0C">
      <w:pPr>
        <w:numPr>
          <w:ilvl w:val="0"/>
          <w:numId w:val="25"/>
        </w:numPr>
        <w:ind w:leftChars="212" w:left="706" w:hangingChars="141" w:hanging="282"/>
        <w:rPr>
          <w:noProof/>
          <w:lang w:eastAsia="ko-KR"/>
        </w:rPr>
      </w:pPr>
      <w:r>
        <w:rPr>
          <w:rFonts w:hint="eastAsia"/>
          <w:noProof/>
          <w:lang w:eastAsia="ko-KR"/>
        </w:rPr>
        <w:t xml:space="preserve">미니 게시판 포틀릿에서 </w:t>
      </w:r>
      <w:r w:rsidR="00B75065">
        <w:rPr>
          <w:rFonts w:hint="eastAsia"/>
          <w:noProof/>
          <w:lang w:eastAsia="ko-KR"/>
        </w:rPr>
        <w:t xml:space="preserve">메인에 </w:t>
      </w:r>
      <w:r>
        <w:rPr>
          <w:rFonts w:hint="eastAsia"/>
          <w:noProof/>
          <w:lang w:eastAsia="ko-KR"/>
        </w:rPr>
        <w:t>노출할</w:t>
      </w:r>
      <w:r w:rsidR="00B75065">
        <w:rPr>
          <w:rFonts w:hint="eastAsia"/>
          <w:noProof/>
          <w:lang w:eastAsia="ko-KR"/>
        </w:rPr>
        <w:t xml:space="preserve"> 게시판명과 목록 개수를 선택 후 저장합니다. </w:t>
      </w:r>
    </w:p>
    <w:p w:rsidR="00B75065" w:rsidRDefault="00B75065" w:rsidP="00B75065">
      <w:pPr>
        <w:ind w:leftChars="0" w:left="706"/>
        <w:rPr>
          <w:noProof/>
          <w:lang w:eastAsia="ko-KR"/>
        </w:rPr>
      </w:pPr>
    </w:p>
    <w:p w:rsidR="007C2209" w:rsidRPr="007C2209" w:rsidRDefault="007C2209" w:rsidP="007C2209">
      <w:pPr>
        <w:ind w:leftChars="0" w:firstLineChars="100" w:firstLine="2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D475CD" wp14:editId="24B82585">
                <wp:simplePos x="0" y="0"/>
                <wp:positionH relativeFrom="column">
                  <wp:posOffset>2143125</wp:posOffset>
                </wp:positionH>
                <wp:positionV relativeFrom="paragraph">
                  <wp:posOffset>15240</wp:posOffset>
                </wp:positionV>
                <wp:extent cx="3584575" cy="2686050"/>
                <wp:effectExtent l="0" t="0" r="15875" b="19050"/>
                <wp:wrapSquare wrapText="bothSides"/>
                <wp:docPr id="714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Default="00BF62DF" w:rsidP="00B75065">
                            <w:pPr>
                              <w:ind w:leftChars="1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미니게시판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관리</w:t>
                            </w:r>
                          </w:p>
                          <w:p w:rsidR="00BF62DF" w:rsidRDefault="00BF62DF" w:rsidP="00B75065">
                            <w:pPr>
                              <w:ind w:left="4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62DF" w:rsidRDefault="00BF62DF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유형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선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택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마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이크로사이트에서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용하는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유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r w:rsidR="00484FCE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BF62DF" w:rsidRDefault="00BF62DF" w:rsidP="00BF62DF">
                            <w:pPr>
                              <w:ind w:leftChars="0" w:left="4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        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hyuTemplate-default-main-1 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기</w:t>
                            </w:r>
                            <w:r w:rsidR="00D967E9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본</w:t>
                            </w:r>
                            <w:r w:rsidR="00D967E9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1)</w:t>
                            </w:r>
                          </w:p>
                          <w:p w:rsidR="00BF62DF" w:rsidRDefault="00BF62DF" w:rsidP="00BF62DF">
                            <w:pPr>
                              <w:ind w:leftChars="0" w:left="4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       hyuTemplate-default-main-2 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본형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2)</w:t>
                            </w:r>
                          </w:p>
                          <w:p w:rsidR="00BF62DF" w:rsidRDefault="00BF62DF" w:rsidP="00BF62DF">
                            <w:pPr>
                              <w:ind w:leftChars="0" w:left="40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       hyuTemplate-magazine-main-1 (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거진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1)</w:t>
                            </w:r>
                          </w:p>
                          <w:p w:rsidR="00BF62DF" w:rsidRDefault="00BF62DF" w:rsidP="00BF62DF">
                            <w:pPr>
                              <w:ind w:leftChars="0" w:left="40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       hyuTemplate-magazine-main-2 (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거진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2)</w:t>
                            </w:r>
                          </w:p>
                          <w:p w:rsidR="00BF62DF" w:rsidRDefault="00BF62DF" w:rsidP="00BF62DF">
                            <w:pPr>
                              <w:ind w:leftChars="0" w:left="40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hyuTemplate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-gallery-main (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러리형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:rsidR="00BF62DF" w:rsidRDefault="00BF62DF" w:rsidP="00BF62DF">
                            <w:pPr>
                              <w:ind w:leftChars="0" w:left="40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       5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지를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용가능하며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선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택한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테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마</w:t>
                            </w:r>
                            <w:r w:rsidR="00CF21CC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를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Default 유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</w:t>
                            </w:r>
                          </w:p>
                          <w:p w:rsidR="00BF62DF" w:rsidRDefault="00BF62DF" w:rsidP="00BF62DF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게시판명</w:t>
                            </w:r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선택 :</w:t>
                            </w:r>
                            <w:proofErr w:type="gramEnd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B750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홈페이지 내 생성된 페이지를 선택하여 페이지에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BF62DF" w:rsidRDefault="00BF62DF" w:rsidP="00DA092A">
                            <w:pPr>
                              <w:ind w:leftChars="0" w:firstLineChars="600" w:firstLine="96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B75065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구성된 게시판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을 설정, </w:t>
                            </w:r>
                            <w:r w:rsidRPr="00484FCE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proofErr w:type="spellStart"/>
                            <w:r w:rsidRPr="00484FC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복</w:t>
                            </w:r>
                            <w:r w:rsidRPr="00484FCE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수개</w:t>
                            </w:r>
                            <w:proofErr w:type="spellEnd"/>
                            <w:r w:rsidRPr="00484FC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선</w:t>
                            </w:r>
                            <w:r w:rsidRPr="00484FCE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택가능</w:t>
                            </w:r>
                            <w:r w:rsidRPr="00484FC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:rsidR="00BF62DF" w:rsidRDefault="00484FCE" w:rsidP="00484FCE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게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시글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수 (필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수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신글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수로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10개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까지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설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정</w:t>
                            </w:r>
                          </w:p>
                          <w:p w:rsidR="00484FCE" w:rsidRPr="00484FCE" w:rsidRDefault="00484FCE" w:rsidP="00484FCE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타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이틀</w:t>
                            </w:r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니게시판의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이틀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입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</w:p>
                          <w:p w:rsidR="00BF62DF" w:rsidRDefault="00484FCE" w:rsidP="00741B0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더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보기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URL</w:t>
                            </w:r>
                            <w:r w:rsidR="00BF62DF"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="00BF62DF" w:rsidRPr="00B750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보기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URL을 입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  <w:t xml:space="preserve">           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예) /web/</w:t>
                            </w:r>
                            <w:r w:rsidR="00CF21CC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site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/test 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475CD" id="Text Box 729" o:spid="_x0000_s1068" type="#_x0000_t202" style="position:absolute;left:0;text-align:left;margin-left:168.75pt;margin-top:1.2pt;width:282.25pt;height:21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" strokecolor="#bfbfbf">
                <v:textbox inset="0,0,0,0">
                  <w:txbxContent>
                    <w:p w:rsidR="00BF62DF" w:rsidRDefault="00BF62DF" w:rsidP="00B75065">
                      <w:pPr>
                        <w:ind w:leftChars="1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미니게시판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관리</w:t>
                      </w:r>
                    </w:p>
                    <w:p w:rsidR="00BF62DF" w:rsidRDefault="00BF62DF" w:rsidP="00B75065">
                      <w:pPr>
                        <w:ind w:left="400"/>
                        <w:rPr>
                          <w:sz w:val="16"/>
                          <w:szCs w:val="16"/>
                        </w:rPr>
                      </w:pPr>
                    </w:p>
                    <w:p w:rsidR="00BF62DF" w:rsidRDefault="00BF62DF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유형 선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택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마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이크로사이트에서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용하는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유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형</w:t>
                      </w:r>
                      <w:r w:rsidR="00484FCE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BF62DF" w:rsidRDefault="00BF62DF" w:rsidP="00BF62DF">
                      <w:pPr>
                        <w:ind w:leftChars="0" w:left="4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        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hyuTemplate-default-main-1 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기</w:t>
                      </w:r>
                      <w:r w:rsidR="00D967E9">
                        <w:rPr>
                          <w:sz w:val="16"/>
                          <w:szCs w:val="16"/>
                          <w:lang w:eastAsia="ko-KR"/>
                        </w:rPr>
                        <w:t>본</w:t>
                      </w:r>
                      <w:r w:rsidR="00D967E9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1)</w:t>
                      </w:r>
                    </w:p>
                    <w:p w:rsidR="00BF62DF" w:rsidRDefault="00BF62DF" w:rsidP="00BF62DF">
                      <w:pPr>
                        <w:ind w:leftChars="0" w:left="4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       hyuTemplate-default-main-2 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본형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2)</w:t>
                      </w:r>
                    </w:p>
                    <w:p w:rsidR="00BF62DF" w:rsidRDefault="00BF62DF" w:rsidP="00BF62DF">
                      <w:pPr>
                        <w:ind w:leftChars="0" w:left="40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       hyuTemplate-magazine-main-1 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거진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형1)</w:t>
                      </w:r>
                    </w:p>
                    <w:p w:rsidR="00BF62DF" w:rsidRDefault="00BF62DF" w:rsidP="00BF62DF">
                      <w:pPr>
                        <w:ind w:leftChars="0" w:left="40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       hyuTemplate-magazine-main-2 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거진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형2)</w:t>
                      </w:r>
                    </w:p>
                    <w:p w:rsidR="00BF62DF" w:rsidRDefault="00BF62DF" w:rsidP="00BF62DF">
                      <w:pPr>
                        <w:ind w:leftChars="0" w:left="40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       hyuTemplate-gallery-main 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러리형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  <w:p w:rsidR="00BF62DF" w:rsidRDefault="00BF62DF" w:rsidP="00BF62DF">
                      <w:pPr>
                        <w:ind w:leftChars="0" w:left="40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       5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지를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용가능하며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선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택한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테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마</w:t>
                      </w:r>
                      <w:r w:rsidR="00CF21CC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를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Default 유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용</w:t>
                      </w:r>
                    </w:p>
                    <w:p w:rsidR="00BF62DF" w:rsidRDefault="00BF62DF" w:rsidP="00BF62DF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게시판명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선택 :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B750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홈페이지 내 생성된 페이지를 선택하여 페이지에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BF62DF" w:rsidRDefault="00BF62DF" w:rsidP="00DA092A">
                      <w:pPr>
                        <w:ind w:leftChars="0" w:firstLineChars="600" w:firstLine="960"/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B75065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구성된 게시판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을 설정, </w:t>
                      </w:r>
                      <w:r w:rsidRPr="00484FCE">
                        <w:rPr>
                          <w:b/>
                          <w:sz w:val="16"/>
                          <w:szCs w:val="16"/>
                          <w:lang w:eastAsia="ko-KR"/>
                        </w:rPr>
                        <w:t>(</w:t>
                      </w:r>
                      <w:r w:rsidRPr="00484FCE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복</w:t>
                      </w:r>
                      <w:r w:rsidRPr="00484FCE">
                        <w:rPr>
                          <w:b/>
                          <w:sz w:val="16"/>
                          <w:szCs w:val="16"/>
                          <w:lang w:eastAsia="ko-KR"/>
                        </w:rPr>
                        <w:t>수개</w:t>
                      </w:r>
                      <w:r w:rsidRPr="00484FCE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선</w:t>
                      </w:r>
                      <w:r w:rsidRPr="00484FCE">
                        <w:rPr>
                          <w:b/>
                          <w:sz w:val="16"/>
                          <w:szCs w:val="16"/>
                          <w:lang w:eastAsia="ko-KR"/>
                        </w:rPr>
                        <w:t>택가능</w:t>
                      </w:r>
                      <w:r w:rsidRPr="00484FCE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  <w:p w:rsidR="00BF62DF" w:rsidRDefault="00484FCE" w:rsidP="00484FCE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게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시글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수 (필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수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)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신글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수로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10개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까지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설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정</w:t>
                      </w:r>
                    </w:p>
                    <w:p w:rsidR="00484FCE" w:rsidRPr="00484FCE" w:rsidRDefault="00484FCE" w:rsidP="00484FCE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타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이틀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니게시판의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이틀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입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력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.</w:t>
                      </w:r>
                    </w:p>
                    <w:p w:rsidR="00BF62DF" w:rsidRDefault="00484FCE" w:rsidP="00741B0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더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보기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URL</w:t>
                      </w:r>
                      <w:r w:rsidR="00BF62DF"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="00BF62DF" w:rsidRPr="00B75065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보기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URL을 입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력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.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br/>
                        <w:t xml:space="preserve">           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예) /web/</w:t>
                      </w:r>
                      <w:r w:rsidR="00CF21CC">
                        <w:rPr>
                          <w:sz w:val="16"/>
                          <w:szCs w:val="16"/>
                          <w:lang w:eastAsia="ko-KR"/>
                        </w:rPr>
                        <w:t>site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/test 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638ABC80" wp14:editId="5C6E57C9">
            <wp:extent cx="1406131" cy="3771900"/>
            <wp:effectExtent l="0" t="0" r="381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04" cy="37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0F" w:rsidRPr="00B75065" w:rsidRDefault="00B75065" w:rsidP="00EB16F5">
      <w:pPr>
        <w:ind w:left="400"/>
        <w:rPr>
          <w:i/>
          <w:noProof/>
          <w:sz w:val="16"/>
          <w:szCs w:val="16"/>
          <w:lang w:eastAsia="ko-KR"/>
        </w:rPr>
      </w:pPr>
      <w:r w:rsidRPr="00B75065">
        <w:rPr>
          <w:rFonts w:hint="eastAsia"/>
          <w:i/>
          <w:noProof/>
          <w:sz w:val="16"/>
          <w:szCs w:val="16"/>
          <w:lang w:eastAsia="ko-KR"/>
        </w:rPr>
        <w:t>[그림</w:t>
      </w:r>
      <w:r w:rsidR="007C2209">
        <w:rPr>
          <w:rFonts w:hint="eastAsia"/>
          <w:i/>
          <w:noProof/>
          <w:sz w:val="16"/>
          <w:szCs w:val="16"/>
          <w:lang w:eastAsia="ko-KR"/>
        </w:rPr>
        <w:t>25</w:t>
      </w:r>
      <w:r w:rsidRPr="00B75065">
        <w:rPr>
          <w:rFonts w:hint="eastAsia"/>
          <w:i/>
          <w:noProof/>
          <w:sz w:val="16"/>
          <w:szCs w:val="16"/>
          <w:lang w:eastAsia="ko-KR"/>
        </w:rPr>
        <w:t>. 미니게시판 구성]</w:t>
      </w:r>
    </w:p>
    <w:p w:rsidR="009065EF" w:rsidRPr="00E119C4" w:rsidRDefault="009065EF" w:rsidP="00EB16F5">
      <w:pPr>
        <w:ind w:left="400"/>
        <w:rPr>
          <w:lang w:eastAsia="ko-KR"/>
        </w:rPr>
      </w:pPr>
    </w:p>
    <w:p w:rsidR="00FD69F6" w:rsidRPr="001E6A7A" w:rsidRDefault="00FD69F6" w:rsidP="00C40248">
      <w:pPr>
        <w:pStyle w:val="4"/>
        <w:spacing w:after="240"/>
      </w:pPr>
      <w:bookmarkStart w:id="35" w:name="_Toc414285478"/>
      <w:r w:rsidRPr="001E6A7A">
        <w:rPr>
          <w:rFonts w:hint="eastAsia"/>
        </w:rPr>
        <w:t xml:space="preserve">미니 </w:t>
      </w:r>
      <w:bookmarkEnd w:id="35"/>
      <w:r w:rsidR="00DA092A">
        <w:rPr>
          <w:rFonts w:hint="eastAsia"/>
          <w:lang w:eastAsia="ko-KR"/>
        </w:rPr>
        <w:t>캘린더</w:t>
      </w:r>
    </w:p>
    <w:p w:rsidR="00B75065" w:rsidRDefault="00B75065" w:rsidP="00741B0C">
      <w:pPr>
        <w:numPr>
          <w:ilvl w:val="0"/>
          <w:numId w:val="27"/>
        </w:numPr>
        <w:ind w:leftChars="0" w:left="709" w:hanging="283"/>
        <w:rPr>
          <w:noProof/>
          <w:lang w:eastAsia="ko-KR"/>
        </w:rPr>
      </w:pPr>
      <w:r w:rsidRPr="00B41FF4">
        <w:rPr>
          <w:rFonts w:hint="eastAsia"/>
          <w:noProof/>
          <w:szCs w:val="20"/>
          <w:lang w:eastAsia="ko-KR"/>
        </w:rPr>
        <w:t xml:space="preserve">[새로추가] 버튼을 클릭하여 </w:t>
      </w:r>
      <w:r>
        <w:rPr>
          <w:rFonts w:hint="eastAsia"/>
          <w:noProof/>
          <w:szCs w:val="20"/>
          <w:lang w:eastAsia="ko-KR"/>
        </w:rPr>
        <w:t>미니갤러리</w:t>
      </w:r>
      <w:r w:rsidRPr="00B41FF4">
        <w:rPr>
          <w:rFonts w:hint="eastAsia"/>
          <w:noProof/>
          <w:szCs w:val="20"/>
          <w:lang w:eastAsia="ko-KR"/>
        </w:rPr>
        <w:t xml:space="preserve"> 어플리케이션을</w:t>
      </w:r>
      <w:r>
        <w:rPr>
          <w:rFonts w:hint="eastAsia"/>
          <w:noProof/>
          <w:szCs w:val="20"/>
          <w:lang w:eastAsia="ko-KR"/>
        </w:rPr>
        <w:t xml:space="preserve"> </w:t>
      </w:r>
      <w:r w:rsidRPr="00B41FF4">
        <w:rPr>
          <w:rFonts w:hint="eastAsia"/>
          <w:szCs w:val="20"/>
          <w:lang w:eastAsia="ko-KR"/>
        </w:rPr>
        <w:t>새로</w:t>
      </w:r>
      <w:r>
        <w:rPr>
          <w:rFonts w:hint="eastAsia"/>
          <w:szCs w:val="20"/>
          <w:lang w:eastAsia="ko-KR"/>
        </w:rPr>
        <w:t xml:space="preserve"> </w:t>
      </w:r>
      <w:r w:rsidRPr="00B41FF4">
        <w:rPr>
          <w:rFonts w:hint="eastAsia"/>
          <w:szCs w:val="20"/>
          <w:lang w:eastAsia="ko-KR"/>
        </w:rPr>
        <w:t xml:space="preserve">추가하거나 </w:t>
      </w:r>
      <w:r w:rsidRPr="00B41FF4">
        <w:rPr>
          <w:rFonts w:hint="eastAsia"/>
          <w:noProof/>
          <w:szCs w:val="20"/>
          <w:lang w:eastAsia="ko-KR"/>
        </w:rPr>
        <w:t>드래그 앤 드롭하여 원하는 위치에 배치합니다.</w:t>
      </w:r>
      <w:r w:rsidRPr="00E119C4">
        <w:rPr>
          <w:noProof/>
          <w:lang w:eastAsia="ko-KR"/>
        </w:rPr>
        <w:t xml:space="preserve"> </w:t>
      </w:r>
    </w:p>
    <w:p w:rsidR="00B75065" w:rsidRDefault="00B75065" w:rsidP="00741B0C">
      <w:pPr>
        <w:numPr>
          <w:ilvl w:val="0"/>
          <w:numId w:val="27"/>
        </w:numPr>
        <w:ind w:leftChars="212" w:left="706" w:hangingChars="141" w:hanging="282"/>
        <w:rPr>
          <w:noProof/>
          <w:lang w:eastAsia="ko-KR"/>
        </w:rPr>
      </w:pPr>
      <w:r>
        <w:rPr>
          <w:rFonts w:hint="eastAsia"/>
          <w:noProof/>
          <w:lang w:eastAsia="ko-KR"/>
        </w:rPr>
        <w:t xml:space="preserve">메인에 노출한 게시판명과 목록 개수를 선택 후 저장합니다. </w:t>
      </w:r>
    </w:p>
    <w:p w:rsidR="00DA092A" w:rsidRDefault="00DA092A" w:rsidP="00DA092A">
      <w:pPr>
        <w:ind w:leftChars="0" w:left="400"/>
        <w:rPr>
          <w:noProof/>
          <w:lang w:eastAsia="ko-KR"/>
        </w:rPr>
      </w:pPr>
    </w:p>
    <w:p w:rsidR="00DA092A" w:rsidRDefault="00DA092A" w:rsidP="00DA092A">
      <w:pPr>
        <w:ind w:leftChars="0" w:left="400"/>
        <w:rPr>
          <w:noProof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615C0C" wp14:editId="4A152FCB">
                <wp:simplePos x="0" y="0"/>
                <wp:positionH relativeFrom="column">
                  <wp:posOffset>2152650</wp:posOffset>
                </wp:positionH>
                <wp:positionV relativeFrom="paragraph">
                  <wp:posOffset>15875</wp:posOffset>
                </wp:positionV>
                <wp:extent cx="3584575" cy="2686050"/>
                <wp:effectExtent l="0" t="0" r="15875" b="19050"/>
                <wp:wrapSquare wrapText="bothSides"/>
                <wp:docPr id="6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92A" w:rsidRDefault="00DA092A" w:rsidP="00DA092A">
                            <w:pPr>
                              <w:ind w:leftChars="1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미니캘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린더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관리</w:t>
                            </w:r>
                          </w:p>
                          <w:p w:rsidR="00DA092A" w:rsidRDefault="00DA092A" w:rsidP="00DA092A">
                            <w:pPr>
                              <w:ind w:left="4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A092A" w:rsidRDefault="00DA092A" w:rsidP="00DA092A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유형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선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택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마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이크로사이트에서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용하는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유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은 </w:t>
                            </w:r>
                          </w:p>
                          <w:p w:rsidR="00DA092A" w:rsidRDefault="00DA092A" w:rsidP="00DA092A">
                            <w:pPr>
                              <w:ind w:leftChars="0" w:left="40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hyuTemplate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-default-main (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기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본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형)</w:t>
                            </w:r>
                          </w:p>
                          <w:p w:rsidR="00DA092A" w:rsidRDefault="00CF21CC" w:rsidP="00CF21CC">
                            <w:pPr>
                              <w:ind w:leftChars="0" w:left="400" w:firstLineChars="500" w:firstLine="80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가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지만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사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용가능하며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, 선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택한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테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를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Default 유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형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사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용</w:t>
                            </w:r>
                          </w:p>
                          <w:p w:rsidR="00DA092A" w:rsidRDefault="00CF21CC" w:rsidP="00CF21CC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행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사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수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필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수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  <w:r w:rsidR="00DA092A"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="00DA092A"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신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캘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린더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노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수로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4개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최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적화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="00DA092A" w:rsidRPr="00484FCE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:rsidR="00DA092A" w:rsidRPr="00484FCE" w:rsidRDefault="00CF21CC" w:rsidP="00DA092A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페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이지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 w:rsidR="00DA092A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타</w:t>
                            </w:r>
                            <w:r w:rsidR="00DA092A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이틀</w:t>
                            </w:r>
                            <w:r w:rsidR="00DA092A"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="00DA092A"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미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캘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린더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의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타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이틀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입</w:t>
                            </w:r>
                            <w:r w:rsidR="00DA092A"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  <w:r w:rsidR="00DA092A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</w:p>
                          <w:p w:rsidR="00DA092A" w:rsidRDefault="00DA092A" w:rsidP="00DA092A">
                            <w:pPr>
                              <w:numPr>
                                <w:ilvl w:val="0"/>
                                <w:numId w:val="26"/>
                              </w:numPr>
                              <w:ind w:leftChars="0" w:left="284" w:hanging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더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보기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URL</w:t>
                            </w:r>
                            <w:r w:rsidRPr="00B7506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proofErr w:type="gramEnd"/>
                            <w:r w:rsidRPr="00B750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더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보기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URL을 입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>력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br/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예) /web/</w:t>
                            </w:r>
                            <w:r w:rsidR="00CF21CC"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>site/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test </w:t>
                            </w:r>
                            <w:r>
                              <w:rPr>
                                <w:sz w:val="16"/>
                                <w:szCs w:val="16"/>
                                <w:lang w:eastAsia="ko-K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15C0C" id="_x0000_s1069" type="#_x0000_t202" style="position:absolute;left:0;text-align:left;margin-left:169.5pt;margin-top:1.25pt;width:282.25pt;height:21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" strokecolor="#bfbfbf">
                <v:textbox inset="0,0,0,0">
                  <w:txbxContent>
                    <w:p w:rsidR="00DA092A" w:rsidRDefault="00DA092A" w:rsidP="00DA092A">
                      <w:pPr>
                        <w:ind w:leftChars="1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미니캘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린더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관리</w:t>
                      </w:r>
                    </w:p>
                    <w:p w:rsidR="00DA092A" w:rsidRDefault="00DA092A" w:rsidP="00DA092A">
                      <w:pPr>
                        <w:ind w:left="400"/>
                        <w:rPr>
                          <w:sz w:val="16"/>
                          <w:szCs w:val="16"/>
                        </w:rPr>
                      </w:pPr>
                    </w:p>
                    <w:p w:rsidR="00DA092A" w:rsidRDefault="00DA092A" w:rsidP="00DA092A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유형 선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택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마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이크로사이트에서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용하는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유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형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은 </w:t>
                      </w:r>
                    </w:p>
                    <w:p w:rsidR="00DA092A" w:rsidRDefault="00DA092A" w:rsidP="00DA092A">
                      <w:pPr>
                        <w:ind w:leftChars="0" w:left="40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 xml:space="preserve">         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hyuTemplate-default-main (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기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본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형)</w:t>
                      </w:r>
                    </w:p>
                    <w:p w:rsidR="00DA092A" w:rsidRDefault="00CF21CC" w:rsidP="00CF21CC">
                      <w:pPr>
                        <w:ind w:leftChars="0" w:left="400" w:firstLineChars="500" w:firstLine="80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sz w:val="16"/>
                          <w:szCs w:val="16"/>
                          <w:lang w:eastAsia="ko-KR"/>
                        </w:rPr>
                        <w:t>1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가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지만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사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용가능하며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, 선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택한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테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를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Default 유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형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사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용</w:t>
                      </w:r>
                    </w:p>
                    <w:p w:rsidR="00DA092A" w:rsidRDefault="00CF21CC" w:rsidP="00CF21CC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행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사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수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필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수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)</w:t>
                      </w:r>
                      <w:r w:rsidR="00DA092A"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="00DA092A"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신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캘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린더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노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수로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4개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에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최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적화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="00DA092A" w:rsidRPr="00484FCE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)</w:t>
                      </w:r>
                    </w:p>
                    <w:p w:rsidR="00DA092A" w:rsidRPr="00484FCE" w:rsidRDefault="00CF21CC" w:rsidP="00DA092A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페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이지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="00DA092A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타</w:t>
                      </w:r>
                      <w:r w:rsidR="00DA092A">
                        <w:rPr>
                          <w:b/>
                          <w:sz w:val="16"/>
                          <w:szCs w:val="16"/>
                          <w:lang w:eastAsia="ko-KR"/>
                        </w:rPr>
                        <w:t>이틀</w:t>
                      </w:r>
                      <w:r w:rsidR="00DA092A"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="00DA092A" w:rsidRPr="00B75065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미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니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캘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린더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의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타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이틀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입</w:t>
                      </w:r>
                      <w:r w:rsidR="00DA092A">
                        <w:rPr>
                          <w:sz w:val="16"/>
                          <w:szCs w:val="16"/>
                          <w:lang w:eastAsia="ko-KR"/>
                        </w:rPr>
                        <w:t>력</w:t>
                      </w:r>
                      <w:r w:rsidR="00DA092A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.</w:t>
                      </w:r>
                    </w:p>
                    <w:p w:rsidR="00DA092A" w:rsidRDefault="00DA092A" w:rsidP="00DA092A">
                      <w:pPr>
                        <w:numPr>
                          <w:ilvl w:val="0"/>
                          <w:numId w:val="26"/>
                        </w:numPr>
                        <w:ind w:leftChars="0" w:left="284"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더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보기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t>URL</w:t>
                      </w:r>
                      <w:r w:rsidRPr="00B75065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B75065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더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보기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 URL을 입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>력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br/>
                        <w:t xml:space="preserve">          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예) /web/</w:t>
                      </w:r>
                      <w:r w:rsidR="00CF21CC"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>site/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ko-KR"/>
                        </w:rPr>
                        <w:t xml:space="preserve">test </w:t>
                      </w:r>
                      <w:r>
                        <w:rPr>
                          <w:sz w:val="16"/>
                          <w:szCs w:val="16"/>
                          <w:lang w:eastAsia="ko-KR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ko-KR"/>
        </w:rPr>
        <w:drawing>
          <wp:inline distT="0" distB="0" distL="0" distR="0" wp14:anchorId="056F484C" wp14:editId="19353BF1">
            <wp:extent cx="1509895" cy="32004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95" cy="320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2A" w:rsidRPr="00DA092A" w:rsidRDefault="00DA092A" w:rsidP="00DA092A">
      <w:pPr>
        <w:ind w:leftChars="0" w:left="0" w:firstLineChars="200" w:firstLine="320"/>
        <w:rPr>
          <w:noProof/>
          <w:lang w:eastAsia="ko-KR"/>
        </w:rPr>
      </w:pPr>
      <w:r w:rsidRPr="00DA092A">
        <w:rPr>
          <w:rFonts w:hint="eastAsia"/>
          <w:i/>
          <w:noProof/>
          <w:sz w:val="16"/>
          <w:szCs w:val="16"/>
          <w:lang w:eastAsia="ko-KR"/>
        </w:rPr>
        <w:t>[그림</w:t>
      </w:r>
      <w:r>
        <w:rPr>
          <w:rFonts w:hint="eastAsia"/>
          <w:i/>
          <w:noProof/>
          <w:sz w:val="16"/>
          <w:szCs w:val="16"/>
          <w:lang w:eastAsia="ko-KR"/>
        </w:rPr>
        <w:t>26</w:t>
      </w:r>
      <w:r w:rsidRPr="00DA092A">
        <w:rPr>
          <w:rFonts w:hint="eastAsia"/>
          <w:i/>
          <w:noProof/>
          <w:sz w:val="16"/>
          <w:szCs w:val="16"/>
          <w:lang w:eastAsia="ko-KR"/>
        </w:rPr>
        <w:t xml:space="preserve">. </w:t>
      </w:r>
      <w:r>
        <w:rPr>
          <w:rFonts w:hint="eastAsia"/>
          <w:i/>
          <w:noProof/>
          <w:sz w:val="16"/>
          <w:szCs w:val="16"/>
          <w:lang w:eastAsia="ko-KR"/>
        </w:rPr>
        <w:t>미니캘린더</w:t>
      </w:r>
      <w:r w:rsidRPr="00DA092A">
        <w:rPr>
          <w:rFonts w:hint="eastAsia"/>
          <w:i/>
          <w:noProof/>
          <w:sz w:val="16"/>
          <w:szCs w:val="16"/>
          <w:lang w:eastAsia="ko-KR"/>
        </w:rPr>
        <w:t xml:space="preserve"> 구성]</w:t>
      </w:r>
    </w:p>
    <w:p w:rsidR="00A5772B" w:rsidRPr="00E119C4" w:rsidRDefault="00A5772B" w:rsidP="00EB16F5">
      <w:pPr>
        <w:ind w:left="400"/>
        <w:rPr>
          <w:noProof/>
          <w:lang w:eastAsia="ko-KR"/>
        </w:rPr>
      </w:pPr>
    </w:p>
    <w:p w:rsidR="00115841" w:rsidRDefault="00DA092A" w:rsidP="00C40248">
      <w:pPr>
        <w:pStyle w:val="4"/>
        <w:spacing w:after="240"/>
        <w:rPr>
          <w:lang w:eastAsia="ko-KR"/>
        </w:rPr>
      </w:pPr>
      <w:bookmarkStart w:id="36" w:name="_Toc414285479"/>
      <w:r>
        <w:rPr>
          <w:rFonts w:hint="eastAsia"/>
          <w:lang w:eastAsia="ko-KR"/>
        </w:rPr>
        <w:t>웹</w:t>
      </w:r>
      <w:r>
        <w:rPr>
          <w:rFonts w:hint="cs"/>
        </w:rPr>
        <w:t xml:space="preserve"> </w:t>
      </w:r>
      <w:proofErr w:type="spellStart"/>
      <w:r>
        <w:rPr>
          <w:rFonts w:hint="eastAsia"/>
          <w:lang w:eastAsia="ko-KR"/>
        </w:rPr>
        <w:t>콘텐츠</w:t>
      </w:r>
      <w:proofErr w:type="spellEnd"/>
      <w:r>
        <w:rPr>
          <w:rFonts w:hint="cs"/>
        </w:rPr>
        <w:t xml:space="preserve"> </w:t>
      </w:r>
      <w:r>
        <w:rPr>
          <w:rFonts w:hint="eastAsia"/>
          <w:lang w:eastAsia="ko-KR"/>
        </w:rPr>
        <w:t>디스플레이</w:t>
      </w:r>
      <w:bookmarkEnd w:id="36"/>
    </w:p>
    <w:p w:rsidR="00CF21CC" w:rsidRPr="00E119C4" w:rsidRDefault="00CF21CC" w:rsidP="00CF21CC">
      <w:pPr>
        <w:ind w:left="400"/>
        <w:rPr>
          <w:lang w:eastAsia="ko-KR"/>
        </w:rPr>
      </w:pPr>
      <w:proofErr w:type="spellStart"/>
      <w:r w:rsidRPr="00E119C4">
        <w:rPr>
          <w:rFonts w:hint="eastAsia"/>
          <w:szCs w:val="20"/>
          <w:lang w:eastAsia="ko-KR"/>
        </w:rPr>
        <w:t>웹콘텐츠</w:t>
      </w:r>
      <w:proofErr w:type="spellEnd"/>
      <w:r>
        <w:rPr>
          <w:rFonts w:hint="eastAsia"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디스플레이 어플리케이션을 페이지에 </w:t>
      </w:r>
      <w:proofErr w:type="spellStart"/>
      <w:r w:rsidRPr="00E119C4">
        <w:rPr>
          <w:rFonts w:hint="eastAsia"/>
          <w:szCs w:val="20"/>
          <w:lang w:eastAsia="ko-KR"/>
        </w:rPr>
        <w:t>삽입시</w:t>
      </w:r>
      <w:proofErr w:type="spellEnd"/>
      <w:r w:rsidRPr="00E119C4">
        <w:rPr>
          <w:rFonts w:hint="eastAsia"/>
          <w:szCs w:val="20"/>
          <w:lang w:eastAsia="ko-KR"/>
        </w:rPr>
        <w:t xml:space="preserve"> 어플리케이션 하단에 관리 버튼이 노출됩니다.</w:t>
      </w:r>
    </w:p>
    <w:p w:rsidR="00A5772B" w:rsidRPr="00CF21CC" w:rsidRDefault="00A5772B" w:rsidP="00EB16F5">
      <w:pPr>
        <w:ind w:left="400"/>
        <w:rPr>
          <w:noProof/>
          <w:lang w:eastAsia="ko-KR"/>
        </w:rPr>
      </w:pPr>
    </w:p>
    <w:p w:rsidR="00CF21CC" w:rsidRPr="00E119C4" w:rsidRDefault="00CF21CC" w:rsidP="00EB16F5">
      <w:pPr>
        <w:ind w:left="400"/>
        <w:rPr>
          <w:noProof/>
          <w:lang w:eastAsia="ko-KR"/>
        </w:rPr>
      </w:pPr>
      <w:r w:rsidRPr="007435B9">
        <w:rPr>
          <w:noProof/>
          <w:sz w:val="16"/>
          <w:lang w:eastAsia="ko-KR"/>
        </w:rPr>
        <w:drawing>
          <wp:inline distT="0" distB="0" distL="0" distR="0" wp14:anchorId="5A3ECB58" wp14:editId="360BE309">
            <wp:extent cx="2619375" cy="323850"/>
            <wp:effectExtent l="19050" t="19050" r="28575" b="1905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772B" w:rsidRDefault="00344909" w:rsidP="00EB16F5">
      <w:pPr>
        <w:ind w:left="400"/>
        <w:rPr>
          <w:i/>
          <w:noProof/>
          <w:sz w:val="16"/>
          <w:szCs w:val="16"/>
          <w:lang w:eastAsia="ko-KR"/>
        </w:rPr>
      </w:pPr>
      <w:r w:rsidRPr="00344909">
        <w:rPr>
          <w:rFonts w:hint="eastAsia"/>
          <w:i/>
          <w:noProof/>
          <w:sz w:val="16"/>
          <w:szCs w:val="16"/>
          <w:lang w:eastAsia="ko-KR"/>
        </w:rPr>
        <w:t>[그림</w:t>
      </w:r>
      <w:r w:rsidR="00CF21CC">
        <w:rPr>
          <w:i/>
          <w:noProof/>
          <w:sz w:val="16"/>
          <w:szCs w:val="16"/>
          <w:lang w:eastAsia="ko-KR"/>
        </w:rPr>
        <w:t>27</w:t>
      </w:r>
      <w:r w:rsidRPr="00344909">
        <w:rPr>
          <w:rFonts w:hint="eastAsia"/>
          <w:i/>
          <w:noProof/>
          <w:sz w:val="16"/>
          <w:szCs w:val="16"/>
          <w:lang w:eastAsia="ko-KR"/>
        </w:rPr>
        <w:t>.</w:t>
      </w:r>
      <w:r w:rsidR="00324C31">
        <w:rPr>
          <w:rFonts w:hint="eastAsia"/>
          <w:i/>
          <w:noProof/>
          <w:sz w:val="16"/>
          <w:szCs w:val="16"/>
          <w:lang w:eastAsia="ko-KR"/>
        </w:rPr>
        <w:t xml:space="preserve"> </w:t>
      </w:r>
      <w:r w:rsidRPr="00344909">
        <w:rPr>
          <w:rFonts w:hint="eastAsia"/>
          <w:i/>
          <w:noProof/>
          <w:sz w:val="16"/>
          <w:szCs w:val="16"/>
          <w:lang w:eastAsia="ko-KR"/>
        </w:rPr>
        <w:t>기간배너 구성]</w:t>
      </w:r>
    </w:p>
    <w:p w:rsidR="00CF21CC" w:rsidRDefault="00CF21CC" w:rsidP="00CF21CC">
      <w:pPr>
        <w:pStyle w:val="4"/>
        <w:numPr>
          <w:ilvl w:val="0"/>
          <w:numId w:val="0"/>
        </w:numPr>
        <w:rPr>
          <w:rFonts w:cs="맑은 고딕"/>
          <w:b w:val="0"/>
          <w:bCs w:val="0"/>
          <w:i/>
          <w:noProof/>
          <w:sz w:val="16"/>
          <w:szCs w:val="16"/>
          <w:lang w:eastAsia="ko-KR"/>
        </w:rPr>
      </w:pPr>
    </w:p>
    <w:p w:rsidR="00CF21CC" w:rsidRPr="001E6A7A" w:rsidRDefault="00CF21CC" w:rsidP="00CF21CC">
      <w:pPr>
        <w:pStyle w:val="4"/>
        <w:numPr>
          <w:ilvl w:val="0"/>
          <w:numId w:val="0"/>
        </w:numPr>
        <w:ind w:firstLineChars="250" w:firstLine="500"/>
      </w:pPr>
      <w:r w:rsidRPr="001E6A7A">
        <w:t>H</w:t>
      </w:r>
      <w:r w:rsidRPr="001E6A7A">
        <w:rPr>
          <w:rFonts w:hint="eastAsia"/>
        </w:rPr>
        <w:t>tml 웹콘텐츠 작성</w:t>
      </w:r>
    </w:p>
    <w:p w:rsidR="00CF21CC" w:rsidRPr="00E616A0" w:rsidRDefault="00CF21CC" w:rsidP="00CF21CC">
      <w:pPr>
        <w:ind w:left="400"/>
        <w:rPr>
          <w:szCs w:val="20"/>
          <w:lang w:eastAsia="ko-KR"/>
        </w:rPr>
      </w:pPr>
      <w:r>
        <w:rPr>
          <w:rFonts w:hint="eastAsia"/>
          <w:szCs w:val="20"/>
          <w:lang w:eastAsia="ko-KR"/>
        </w:rPr>
        <w:t xml:space="preserve">에디터 화면으로 이동 후 html 문서 작성을 하실 수 있습니다. </w:t>
      </w:r>
    </w:p>
    <w:p w:rsidR="00CF21CC" w:rsidRDefault="00CF21CC" w:rsidP="00CF21CC">
      <w:pPr>
        <w:ind w:left="400"/>
        <w:rPr>
          <w:szCs w:val="20"/>
          <w:lang w:eastAsia="ko-KR"/>
        </w:rPr>
      </w:pPr>
    </w:p>
    <w:p w:rsidR="00CF21CC" w:rsidRPr="00E119C4" w:rsidRDefault="00CF21CC" w:rsidP="00CF21CC">
      <w:pPr>
        <w:ind w:left="560" w:hangingChars="100" w:hanging="160"/>
        <w:rPr>
          <w:i/>
          <w:sz w:val="16"/>
          <w:lang w:eastAsia="ko-KR"/>
        </w:rPr>
      </w:pPr>
      <w:r>
        <w:rPr>
          <w:noProof/>
          <w:sz w:val="16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45BDE86" wp14:editId="3374ACCC">
                <wp:simplePos x="0" y="0"/>
                <wp:positionH relativeFrom="column">
                  <wp:posOffset>4076700</wp:posOffset>
                </wp:positionH>
                <wp:positionV relativeFrom="paragraph">
                  <wp:posOffset>3166110</wp:posOffset>
                </wp:positionV>
                <wp:extent cx="170180" cy="173355"/>
                <wp:effectExtent l="0" t="0" r="20320" b="17145"/>
                <wp:wrapNone/>
                <wp:docPr id="10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9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75809D59" wp14:editId="6221575E">
                                  <wp:extent cx="114300" cy="114300"/>
                                  <wp:effectExtent l="0" t="0" r="0" b="0"/>
                                  <wp:docPr id="547" name="그림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645BDE86" id="_x0000_s1070" style="position:absolute;left:0;text-align:left;margin-left:321pt;margin-top:249.3pt;width:13.4pt;height:13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9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75809D59" wp14:editId="6221575E">
                            <wp:extent cx="114300" cy="114300"/>
                            <wp:effectExtent l="0" t="0" r="0" b="0"/>
                            <wp:docPr id="547" name="그림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15DA17" wp14:editId="475C5EE0">
                <wp:simplePos x="0" y="0"/>
                <wp:positionH relativeFrom="column">
                  <wp:posOffset>5086350</wp:posOffset>
                </wp:positionH>
                <wp:positionV relativeFrom="paragraph">
                  <wp:posOffset>2918460</wp:posOffset>
                </wp:positionV>
                <wp:extent cx="170180" cy="173355"/>
                <wp:effectExtent l="0" t="0" r="20320" b="17145"/>
                <wp:wrapNone/>
                <wp:docPr id="11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8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7270CEF4" wp14:editId="6CC059BA">
                                  <wp:extent cx="114300" cy="114300"/>
                                  <wp:effectExtent l="0" t="0" r="0" b="0"/>
                                  <wp:docPr id="550" name="그림 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E15DA17" id="_x0000_s1071" style="position:absolute;left:0;text-align:left;margin-left:400.5pt;margin-top:229.8pt;width:13.4pt;height:13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8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7270CEF4" wp14:editId="6CC059BA">
                            <wp:extent cx="114300" cy="114300"/>
                            <wp:effectExtent l="0" t="0" r="0" b="0"/>
                            <wp:docPr id="550" name="그림 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DB08BE5" wp14:editId="38F3A5D6">
                <wp:simplePos x="0" y="0"/>
                <wp:positionH relativeFrom="column">
                  <wp:posOffset>104775</wp:posOffset>
                </wp:positionH>
                <wp:positionV relativeFrom="paragraph">
                  <wp:posOffset>2308860</wp:posOffset>
                </wp:positionV>
                <wp:extent cx="170180" cy="173355"/>
                <wp:effectExtent l="0" t="0" r="20320" b="17145"/>
                <wp:wrapNone/>
                <wp:docPr id="12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7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69280A34" wp14:editId="401C5D5C">
                                  <wp:extent cx="114300" cy="114300"/>
                                  <wp:effectExtent l="0" t="0" r="0" b="0"/>
                                  <wp:docPr id="552" name="그림 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3DB08BE5" id="_x0000_s1072" style="position:absolute;left:0;text-align:left;margin-left:8.25pt;margin-top:181.8pt;width:13.4pt;height:13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7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69280A34" wp14:editId="401C5D5C">
                            <wp:extent cx="114300" cy="114300"/>
                            <wp:effectExtent l="0" t="0" r="0" b="0"/>
                            <wp:docPr id="552" name="그림 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62DCDD1" wp14:editId="563DCB47">
                <wp:simplePos x="0" y="0"/>
                <wp:positionH relativeFrom="column">
                  <wp:posOffset>104775</wp:posOffset>
                </wp:positionH>
                <wp:positionV relativeFrom="paragraph">
                  <wp:posOffset>1718310</wp:posOffset>
                </wp:positionV>
                <wp:extent cx="170180" cy="173355"/>
                <wp:effectExtent l="0" t="0" r="20320" b="17145"/>
                <wp:wrapNone/>
                <wp:docPr id="13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6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2224527D" wp14:editId="667D5BCD">
                                  <wp:extent cx="114300" cy="114300"/>
                                  <wp:effectExtent l="0" t="0" r="0" b="0"/>
                                  <wp:docPr id="554" name="그림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762DCDD1" id="_x0000_s1073" style="position:absolute;left:0;text-align:left;margin-left:8.25pt;margin-top:135.3pt;width:13.4pt;height:13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6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2224527D" wp14:editId="667D5BCD">
                            <wp:extent cx="114300" cy="114300"/>
                            <wp:effectExtent l="0" t="0" r="0" b="0"/>
                            <wp:docPr id="554" name="그림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BAC427B" wp14:editId="3A7F1A70">
                <wp:simplePos x="0" y="0"/>
                <wp:positionH relativeFrom="column">
                  <wp:posOffset>171450</wp:posOffset>
                </wp:positionH>
                <wp:positionV relativeFrom="paragraph">
                  <wp:posOffset>1270635</wp:posOffset>
                </wp:positionV>
                <wp:extent cx="170180" cy="173355"/>
                <wp:effectExtent l="0" t="0" r="20320" b="17145"/>
                <wp:wrapNone/>
                <wp:docPr id="14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BAC427B" id="_x0000_s1074" style="position:absolute;left:0;text-align:left;margin-left:13.5pt;margin-top:100.05pt;width:13.4pt;height:13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926058B" wp14:editId="02AF6A96">
                <wp:simplePos x="0" y="0"/>
                <wp:positionH relativeFrom="column">
                  <wp:posOffset>1647825</wp:posOffset>
                </wp:positionH>
                <wp:positionV relativeFrom="paragraph">
                  <wp:posOffset>603885</wp:posOffset>
                </wp:positionV>
                <wp:extent cx="170180" cy="173355"/>
                <wp:effectExtent l="0" t="0" r="20320" b="17145"/>
                <wp:wrapNone/>
                <wp:docPr id="15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3926058B" id="_x0000_s1075" style="position:absolute;left:0;text-align:left;margin-left:129.75pt;margin-top:47.55pt;width:13.4pt;height:13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989BBD" wp14:editId="5F9B71AF">
                <wp:simplePos x="0" y="0"/>
                <wp:positionH relativeFrom="column">
                  <wp:posOffset>990600</wp:posOffset>
                </wp:positionH>
                <wp:positionV relativeFrom="paragraph">
                  <wp:posOffset>603885</wp:posOffset>
                </wp:positionV>
                <wp:extent cx="170180" cy="173355"/>
                <wp:effectExtent l="0" t="0" r="20320" b="17145"/>
                <wp:wrapNone/>
                <wp:docPr id="16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1E989BBD" id="_x0000_s1076" style="position:absolute;left:0;text-align:left;margin-left:78pt;margin-top:47.55pt;width:13.4pt;height:13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965371D" wp14:editId="6B004CFE">
                <wp:simplePos x="0" y="0"/>
                <wp:positionH relativeFrom="column">
                  <wp:posOffset>209550</wp:posOffset>
                </wp:positionH>
                <wp:positionV relativeFrom="paragraph">
                  <wp:posOffset>594360</wp:posOffset>
                </wp:positionV>
                <wp:extent cx="170180" cy="173355"/>
                <wp:effectExtent l="0" t="0" r="20320" b="17145"/>
                <wp:wrapNone/>
                <wp:docPr id="17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6965371D" id="_x0000_s1077" style="position:absolute;left:0;text-align:left;margin-left:16.5pt;margin-top:46.8pt;width:13.4pt;height:13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64343D" wp14:editId="7C34CB38">
                <wp:simplePos x="0" y="0"/>
                <wp:positionH relativeFrom="column">
                  <wp:posOffset>258445</wp:posOffset>
                </wp:positionH>
                <wp:positionV relativeFrom="paragraph">
                  <wp:posOffset>358775</wp:posOffset>
                </wp:positionV>
                <wp:extent cx="170180" cy="173355"/>
                <wp:effectExtent l="0" t="0" r="20320" b="17145"/>
                <wp:wrapNone/>
                <wp:docPr id="18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0164343D" id="_x0000_s1078" style="position:absolute;left:0;text-align:left;margin-left:20.35pt;margin-top:28.25pt;width:13.4pt;height:13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Cs w:val="20"/>
          <w:lang w:eastAsia="ko-KR"/>
        </w:rPr>
        <w:drawing>
          <wp:inline distT="0" distB="0" distL="0" distR="0" wp14:anchorId="405D56C3" wp14:editId="57D65CD1">
            <wp:extent cx="5760720" cy="539496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B39FEE" wp14:editId="670B5DC7">
                <wp:simplePos x="0" y="0"/>
                <wp:positionH relativeFrom="column">
                  <wp:posOffset>104775</wp:posOffset>
                </wp:positionH>
                <wp:positionV relativeFrom="paragraph">
                  <wp:posOffset>2308860</wp:posOffset>
                </wp:positionV>
                <wp:extent cx="170180" cy="173355"/>
                <wp:effectExtent l="0" t="0" r="20320" b="17145"/>
                <wp:wrapNone/>
                <wp:docPr id="19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F21CC" w:rsidRPr="00A641CD" w:rsidRDefault="00CF21CC" w:rsidP="00CF21CC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7</w:t>
                            </w:r>
                            <w:r w:rsidRPr="00202D9D">
                              <w:rPr>
                                <w:noProof/>
                                <w:sz w:val="14"/>
                                <w:szCs w:val="14"/>
                                <w:lang w:eastAsia="ko-KR"/>
                              </w:rPr>
                              <w:drawing>
                                <wp:inline distT="0" distB="0" distL="0" distR="0" wp14:anchorId="28B11774" wp14:editId="2CDD762A">
                                  <wp:extent cx="114300" cy="114300"/>
                                  <wp:effectExtent l="0" t="0" r="0" b="0"/>
                                  <wp:docPr id="718" name="그림 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55B39FEE" id="_x0000_s1079" style="position:absolute;left:0;text-align:left;margin-left:8.25pt;margin-top:181.8pt;width:13.4pt;height:13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" fillcolor="yellow" strokecolor="#31849b" strokeweight=".5pt">
                <v:textbox inset="0,0,0,0">
                  <w:txbxContent>
                    <w:p w:rsidR="00CF21CC" w:rsidRPr="00A641CD" w:rsidRDefault="00CF21CC" w:rsidP="00CF21CC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7</w:t>
                      </w:r>
                      <w:r w:rsidRPr="00202D9D">
                        <w:rPr>
                          <w:noProof/>
                          <w:sz w:val="14"/>
                          <w:szCs w:val="14"/>
                          <w:lang w:eastAsia="ko-KR"/>
                        </w:rPr>
                        <w:drawing>
                          <wp:inline distT="0" distB="0" distL="0" distR="0" wp14:anchorId="28B11774" wp14:editId="2CDD762A">
                            <wp:extent cx="114300" cy="114300"/>
                            <wp:effectExtent l="0" t="0" r="0" b="0"/>
                            <wp:docPr id="718" name="그림 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E119C4">
        <w:rPr>
          <w:rFonts w:hint="eastAsia"/>
          <w:i/>
          <w:sz w:val="16"/>
          <w:szCs w:val="16"/>
          <w:lang w:eastAsia="ko-KR"/>
        </w:rPr>
        <w:t xml:space="preserve"> [그림</w:t>
      </w:r>
      <w:r>
        <w:rPr>
          <w:i/>
          <w:sz w:val="16"/>
          <w:szCs w:val="16"/>
          <w:lang w:eastAsia="ko-KR"/>
        </w:rPr>
        <w:t>28</w:t>
      </w:r>
      <w:r w:rsidRPr="00E119C4">
        <w:rPr>
          <w:rFonts w:hint="eastAsia"/>
          <w:i/>
          <w:sz w:val="16"/>
          <w:szCs w:val="16"/>
          <w:lang w:eastAsia="ko-KR"/>
        </w:rPr>
        <w:t xml:space="preserve"> </w:t>
      </w:r>
      <w:proofErr w:type="spellStart"/>
      <w:r w:rsidRPr="00E119C4">
        <w:rPr>
          <w:rFonts w:hint="eastAsia"/>
          <w:i/>
          <w:sz w:val="16"/>
          <w:szCs w:val="16"/>
          <w:lang w:eastAsia="ko-KR"/>
        </w:rPr>
        <w:t>콘텐츠</w:t>
      </w:r>
      <w:proofErr w:type="spellEnd"/>
      <w:r w:rsidRPr="00E119C4">
        <w:rPr>
          <w:rFonts w:hint="eastAsia"/>
          <w:i/>
          <w:sz w:val="16"/>
          <w:szCs w:val="16"/>
          <w:lang w:eastAsia="ko-KR"/>
        </w:rPr>
        <w:t xml:space="preserve"> 관리</w:t>
      </w:r>
      <w:r w:rsidR="00FF56E6">
        <w:rPr>
          <w:rFonts w:hint="eastAsia"/>
          <w:i/>
          <w:sz w:val="16"/>
          <w:szCs w:val="16"/>
          <w:lang w:eastAsia="ko-KR"/>
        </w:rPr>
        <w:t xml:space="preserve"> </w:t>
      </w:r>
      <w:r w:rsidRPr="00E119C4">
        <w:rPr>
          <w:rFonts w:hint="eastAsia"/>
          <w:i/>
          <w:sz w:val="16"/>
          <w:szCs w:val="16"/>
          <w:lang w:eastAsia="ko-KR"/>
        </w:rPr>
        <w:t>화면</w:t>
      </w:r>
      <w:r>
        <w:rPr>
          <w:rFonts w:hint="eastAsia"/>
          <w:i/>
          <w:sz w:val="16"/>
          <w:szCs w:val="16"/>
          <w:lang w:eastAsia="ko-KR"/>
        </w:rPr>
        <w:t>]</w:t>
      </w:r>
    </w:p>
    <w:p w:rsidR="00CF21CC" w:rsidRPr="00E119C4" w:rsidRDefault="00CF21CC" w:rsidP="00CF21CC">
      <w:pPr>
        <w:ind w:leftChars="100"/>
        <w:rPr>
          <w:szCs w:val="20"/>
          <w:lang w:eastAsia="ko-KR"/>
        </w:rPr>
      </w:pPr>
    </w:p>
    <w:p w:rsidR="00CF21CC" w:rsidRPr="00C55477" w:rsidRDefault="00CF21CC" w:rsidP="00CF21CC">
      <w:pPr>
        <w:numPr>
          <w:ilvl w:val="1"/>
          <w:numId w:val="10"/>
        </w:numPr>
        <w:ind w:left="541" w:hanging="141"/>
        <w:rPr>
          <w:sz w:val="16"/>
          <w:szCs w:val="16"/>
        </w:rPr>
      </w:pPr>
      <w:proofErr w:type="spellStart"/>
      <w:r>
        <w:rPr>
          <w:rFonts w:hint="eastAsia"/>
          <w:b/>
          <w:szCs w:val="20"/>
          <w:lang w:eastAsia="ko-KR"/>
        </w:rPr>
        <w:t>웹콘텐츠</w:t>
      </w:r>
      <w:proofErr w:type="spellEnd"/>
      <w:r>
        <w:rPr>
          <w:rFonts w:hint="eastAsia"/>
          <w:b/>
          <w:szCs w:val="20"/>
          <w:lang w:eastAsia="ko-KR"/>
        </w:rPr>
        <w:t xml:space="preserve"> 디스플레이</w:t>
      </w:r>
      <w:r w:rsidRPr="00C633A4">
        <w:rPr>
          <w:rFonts w:hint="eastAsia"/>
          <w:b/>
          <w:szCs w:val="20"/>
          <w:lang w:eastAsia="ko-KR"/>
        </w:rPr>
        <w:t xml:space="preserve"> </w:t>
      </w:r>
      <w:proofErr w:type="spellStart"/>
      <w:proofErr w:type="gramStart"/>
      <w:r w:rsidRPr="00C633A4">
        <w:rPr>
          <w:rFonts w:hint="eastAsia"/>
          <w:b/>
          <w:szCs w:val="20"/>
          <w:lang w:eastAsia="ko-KR"/>
        </w:rPr>
        <w:t>정보알림</w:t>
      </w:r>
      <w:proofErr w:type="spellEnd"/>
      <w:r w:rsidRPr="00C633A4">
        <w:rPr>
          <w:rFonts w:hint="eastAsia"/>
          <w:b/>
          <w:szCs w:val="20"/>
          <w:lang w:eastAsia="ko-KR"/>
        </w:rPr>
        <w:t xml:space="preserve"> :</w:t>
      </w:r>
      <w:proofErr w:type="gramEnd"/>
      <w:r>
        <w:rPr>
          <w:rFonts w:hint="eastAsia"/>
          <w:szCs w:val="20"/>
          <w:lang w:eastAsia="ko-KR"/>
        </w:rPr>
        <w:t xml:space="preserve"> 저널아이디, 저널 저장 버전, 저널 게시 상태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spellStart"/>
      <w:proofErr w:type="gramStart"/>
      <w:r w:rsidRPr="00E119C4">
        <w:rPr>
          <w:rFonts w:hint="eastAsia"/>
          <w:b/>
          <w:szCs w:val="20"/>
          <w:lang w:eastAsia="ko-KR"/>
        </w:rPr>
        <w:t>기본미리보기</w:t>
      </w:r>
      <w:proofErr w:type="spellEnd"/>
      <w:r w:rsidRPr="00E119C4">
        <w:rPr>
          <w:rFonts w:hint="eastAsia"/>
          <w:b/>
          <w:szCs w:val="20"/>
          <w:lang w:eastAsia="ko-KR"/>
        </w:rPr>
        <w:t xml:space="preserve"> :</w:t>
      </w:r>
      <w:proofErr w:type="gramEnd"/>
      <w:r w:rsidRPr="00E119C4">
        <w:rPr>
          <w:rFonts w:hint="eastAsia"/>
          <w:b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 클릭 시 작성한 화면을 볼 수 있습니다.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권한</w:t>
      </w:r>
      <w:r>
        <w:rPr>
          <w:rFonts w:hint="eastAsia"/>
          <w:b/>
          <w:szCs w:val="20"/>
          <w:lang w:eastAsia="ko-KR"/>
        </w:rPr>
        <w:t>설정</w:t>
      </w:r>
      <w:r w:rsidRPr="00E119C4">
        <w:rPr>
          <w:rFonts w:hint="eastAsia"/>
          <w:b/>
          <w:szCs w:val="20"/>
          <w:lang w:eastAsia="ko-KR"/>
        </w:rPr>
        <w:t xml:space="preserve"> :</w:t>
      </w:r>
      <w:proofErr w:type="gramEnd"/>
      <w:r w:rsidRPr="00E119C4">
        <w:rPr>
          <w:rFonts w:hint="eastAsia"/>
          <w:szCs w:val="20"/>
          <w:lang w:eastAsia="ko-KR"/>
        </w:rPr>
        <w:t xml:space="preserve"> 해당 페이지의 삭제, 업데이트, 보기 권한을 지정할 수 있습니다.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r>
        <w:rPr>
          <w:rFonts w:hint="eastAsia"/>
          <w:b/>
          <w:szCs w:val="20"/>
          <w:lang w:eastAsia="ko-KR"/>
        </w:rPr>
        <w:t xml:space="preserve">변경이력 </w:t>
      </w:r>
      <w:proofErr w:type="gramStart"/>
      <w:r w:rsidRPr="00E119C4">
        <w:rPr>
          <w:rFonts w:hint="eastAsia"/>
          <w:b/>
          <w:szCs w:val="20"/>
          <w:lang w:eastAsia="ko-KR"/>
        </w:rPr>
        <w:t>보기 :</w:t>
      </w:r>
      <w:proofErr w:type="gramEnd"/>
      <w:r w:rsidRPr="00E119C4">
        <w:rPr>
          <w:rFonts w:hint="eastAsia"/>
          <w:szCs w:val="20"/>
          <w:lang w:eastAsia="ko-KR"/>
        </w:rPr>
        <w:t xml:space="preserve"> 해당 페이지의 관리 이력을 조회/생성 버전을 삭제할 수 있습니다. 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기본언어 :</w:t>
      </w:r>
      <w:proofErr w:type="gramEnd"/>
      <w:r w:rsidRPr="00E119C4">
        <w:rPr>
          <w:rFonts w:hint="eastAsia"/>
          <w:szCs w:val="20"/>
          <w:lang w:eastAsia="ko-KR"/>
        </w:rPr>
        <w:t xml:space="preserve"> 국문/영문/중문의 다국어 </w:t>
      </w:r>
      <w:proofErr w:type="spellStart"/>
      <w:r w:rsidRPr="00E119C4">
        <w:rPr>
          <w:rFonts w:hint="eastAsia"/>
          <w:szCs w:val="20"/>
          <w:lang w:eastAsia="ko-KR"/>
        </w:rPr>
        <w:t>운영시</w:t>
      </w:r>
      <w:proofErr w:type="spellEnd"/>
      <w:r w:rsidRPr="00E119C4">
        <w:rPr>
          <w:rFonts w:hint="eastAsia"/>
          <w:szCs w:val="20"/>
          <w:lang w:eastAsia="ko-KR"/>
        </w:rPr>
        <w:t xml:space="preserve">, 페이지의 각 언어별 html을 </w:t>
      </w:r>
      <w:r>
        <w:rPr>
          <w:rFonts w:hint="eastAsia"/>
          <w:szCs w:val="20"/>
          <w:lang w:eastAsia="ko-KR"/>
        </w:rPr>
        <w:t>작</w:t>
      </w:r>
      <w:r w:rsidRPr="00E119C4">
        <w:rPr>
          <w:rFonts w:hint="eastAsia"/>
          <w:szCs w:val="20"/>
          <w:lang w:eastAsia="ko-KR"/>
        </w:rPr>
        <w:t xml:space="preserve">성합니다. 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r>
        <w:rPr>
          <w:rFonts w:hint="eastAsia"/>
          <w:b/>
          <w:szCs w:val="20"/>
          <w:lang w:eastAsia="ko-KR"/>
        </w:rPr>
        <w:t>제목</w:t>
      </w:r>
      <w:r w:rsidRPr="00202D9D">
        <w:rPr>
          <w:b/>
          <w:color w:val="FF0000"/>
          <w:szCs w:val="20"/>
          <w:lang w:eastAsia="ko-KR"/>
        </w:rPr>
        <w:t>(</w:t>
      </w:r>
      <w:r w:rsidRPr="00202D9D">
        <w:rPr>
          <w:rFonts w:hint="eastAsia"/>
          <w:b/>
          <w:color w:val="FF0000"/>
          <w:szCs w:val="20"/>
          <w:lang w:eastAsia="ko-KR"/>
        </w:rPr>
        <w:t>필수</w:t>
      </w:r>
      <w:proofErr w:type="gramStart"/>
      <w:r w:rsidRPr="00202D9D">
        <w:rPr>
          <w:rFonts w:hint="eastAsia"/>
          <w:b/>
          <w:color w:val="FF0000"/>
          <w:szCs w:val="20"/>
          <w:lang w:eastAsia="ko-KR"/>
        </w:rPr>
        <w:t xml:space="preserve">) </w:t>
      </w:r>
      <w:r w:rsidRPr="00E119C4">
        <w:rPr>
          <w:rFonts w:hint="eastAsia"/>
          <w:b/>
          <w:szCs w:val="20"/>
          <w:lang w:eastAsia="ko-KR"/>
        </w:rPr>
        <w:t>:</w:t>
      </w:r>
      <w:proofErr w:type="gramEnd"/>
      <w:r w:rsidRPr="00E119C4">
        <w:rPr>
          <w:rFonts w:hint="eastAsia"/>
          <w:b/>
          <w:szCs w:val="20"/>
          <w:lang w:eastAsia="ko-KR"/>
        </w:rPr>
        <w:t xml:space="preserve"> </w:t>
      </w:r>
      <w:proofErr w:type="spellStart"/>
      <w:r w:rsidRPr="00E119C4">
        <w:rPr>
          <w:rFonts w:hint="eastAsia"/>
          <w:szCs w:val="20"/>
          <w:lang w:eastAsia="ko-KR"/>
        </w:rPr>
        <w:t>웹콘텐츠의</w:t>
      </w:r>
      <w:proofErr w:type="spellEnd"/>
      <w:r w:rsidRPr="00E119C4">
        <w:rPr>
          <w:rFonts w:hint="eastAsia"/>
          <w:szCs w:val="20"/>
          <w:lang w:eastAsia="ko-KR"/>
        </w:rPr>
        <w:t xml:space="preserve"> 이름을 입력합니다. </w:t>
      </w:r>
    </w:p>
    <w:p w:rsidR="00CF21CC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spellStart"/>
      <w:r w:rsidRPr="00E119C4">
        <w:rPr>
          <w:rFonts w:hint="eastAsia"/>
          <w:b/>
          <w:szCs w:val="20"/>
          <w:lang w:eastAsia="ko-KR"/>
        </w:rPr>
        <w:t>웹에디터</w:t>
      </w:r>
      <w:proofErr w:type="spellEnd"/>
      <w:r w:rsidRPr="00E119C4">
        <w:rPr>
          <w:rFonts w:hint="eastAsia"/>
          <w:b/>
          <w:szCs w:val="20"/>
          <w:lang w:eastAsia="ko-KR"/>
        </w:rPr>
        <w:t xml:space="preserve"> </w:t>
      </w:r>
      <w:proofErr w:type="gramStart"/>
      <w:r w:rsidRPr="00E119C4">
        <w:rPr>
          <w:rFonts w:hint="eastAsia"/>
          <w:b/>
          <w:szCs w:val="20"/>
          <w:lang w:eastAsia="ko-KR"/>
        </w:rPr>
        <w:t>영역 :</w:t>
      </w:r>
      <w:proofErr w:type="gramEnd"/>
      <w:r w:rsidRPr="00E119C4">
        <w:rPr>
          <w:rFonts w:hint="eastAsia"/>
          <w:szCs w:val="20"/>
          <w:lang w:eastAsia="ko-KR"/>
        </w:rPr>
        <w:t xml:space="preserve"> 편집기 창에 </w:t>
      </w:r>
      <w:proofErr w:type="spellStart"/>
      <w:r w:rsidRPr="00E119C4">
        <w:rPr>
          <w:rFonts w:hint="eastAsia"/>
          <w:szCs w:val="20"/>
          <w:lang w:eastAsia="ko-KR"/>
        </w:rPr>
        <w:t>붙여넣기</w:t>
      </w:r>
      <w:proofErr w:type="spellEnd"/>
      <w:r w:rsidRPr="00E119C4">
        <w:rPr>
          <w:rFonts w:hint="eastAsia"/>
          <w:szCs w:val="20"/>
          <w:lang w:eastAsia="ko-KR"/>
        </w:rPr>
        <w:t xml:space="preserve"> 한 서식이 깨질 경우, 텍스트형식으로 붙여 </w:t>
      </w:r>
      <w:r>
        <w:rPr>
          <w:szCs w:val="20"/>
          <w:lang w:eastAsia="ko-KR"/>
        </w:rPr>
        <w:t xml:space="preserve">     </w:t>
      </w:r>
    </w:p>
    <w:p w:rsidR="00CF21CC" w:rsidRDefault="00CF21CC" w:rsidP="00CF21CC">
      <w:pPr>
        <w:ind w:leftChars="0" w:firstLineChars="400" w:firstLine="80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 xml:space="preserve">넣거나, 워드형식으로 </w:t>
      </w:r>
      <w:proofErr w:type="spellStart"/>
      <w:r w:rsidRPr="00E119C4">
        <w:rPr>
          <w:rFonts w:hint="eastAsia"/>
          <w:szCs w:val="20"/>
          <w:lang w:eastAsia="ko-KR"/>
        </w:rPr>
        <w:t>붙여넣기할</w:t>
      </w:r>
      <w:proofErr w:type="spellEnd"/>
      <w:r w:rsidRPr="00E119C4">
        <w:rPr>
          <w:rFonts w:hint="eastAsia"/>
          <w:szCs w:val="20"/>
          <w:lang w:eastAsia="ko-KR"/>
        </w:rPr>
        <w:t xml:space="preserve"> 수 있습니다. 워드형식 </w:t>
      </w:r>
      <w:proofErr w:type="spellStart"/>
      <w:r w:rsidRPr="00E119C4">
        <w:rPr>
          <w:rFonts w:hint="eastAsia"/>
          <w:szCs w:val="20"/>
          <w:lang w:eastAsia="ko-KR"/>
        </w:rPr>
        <w:t>붙여넣기의</w:t>
      </w:r>
      <w:proofErr w:type="spellEnd"/>
      <w:r w:rsidRPr="00E119C4">
        <w:rPr>
          <w:rFonts w:hint="eastAsia"/>
          <w:szCs w:val="20"/>
          <w:lang w:eastAsia="ko-KR"/>
        </w:rPr>
        <w:t xml:space="preserve"> 경우 하이퍼링크 </w:t>
      </w:r>
    </w:p>
    <w:p w:rsidR="00CF21CC" w:rsidRDefault="00CF21CC" w:rsidP="00CF21CC">
      <w:pPr>
        <w:ind w:leftChars="0" w:firstLineChars="400" w:firstLine="80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 xml:space="preserve">등의 서식이 유지됩니다. </w:t>
      </w:r>
      <w:proofErr w:type="spellStart"/>
      <w:r w:rsidRPr="00E119C4">
        <w:rPr>
          <w:rFonts w:hint="eastAsia"/>
          <w:szCs w:val="20"/>
          <w:lang w:eastAsia="ko-KR"/>
        </w:rPr>
        <w:t>붙여넣기</w:t>
      </w:r>
      <w:proofErr w:type="spellEnd"/>
      <w:r w:rsidRPr="00E119C4">
        <w:rPr>
          <w:rFonts w:hint="eastAsia"/>
          <w:szCs w:val="20"/>
          <w:lang w:eastAsia="ko-KR"/>
        </w:rPr>
        <w:t xml:space="preserve"> 할 텍스트가 없는 경우, </w:t>
      </w:r>
      <w:proofErr w:type="spellStart"/>
      <w:r w:rsidRPr="00E119C4">
        <w:rPr>
          <w:rFonts w:hint="eastAsia"/>
          <w:szCs w:val="20"/>
          <w:lang w:eastAsia="ko-KR"/>
        </w:rPr>
        <w:t>에디터창에</w:t>
      </w:r>
      <w:proofErr w:type="spellEnd"/>
      <w:r w:rsidRPr="00E119C4">
        <w:rPr>
          <w:rFonts w:hint="eastAsia"/>
          <w:szCs w:val="20"/>
          <w:lang w:eastAsia="ko-KR"/>
        </w:rPr>
        <w:t xml:space="preserve"> 직접 </w:t>
      </w:r>
    </w:p>
    <w:p w:rsidR="00CF21CC" w:rsidRPr="00E119C4" w:rsidRDefault="00CF21CC" w:rsidP="00CF21CC">
      <w:pPr>
        <w:ind w:leftChars="0" w:firstLineChars="400" w:firstLine="80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타이핑하여 작성합니다.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게시 :</w:t>
      </w:r>
      <w:proofErr w:type="gramEnd"/>
      <w:r w:rsidRPr="00E119C4">
        <w:rPr>
          <w:rFonts w:hint="eastAsia"/>
          <w:szCs w:val="20"/>
          <w:lang w:eastAsia="ko-KR"/>
        </w:rPr>
        <w:t xml:space="preserve"> [게시] 버튼을 클릭하면 작성된 글을 공개(게시)할 수 있습니다.</w:t>
      </w:r>
    </w:p>
    <w:p w:rsidR="00CF21CC" w:rsidRPr="00E119C4" w:rsidRDefault="00CF21CC" w:rsidP="00CF21CC">
      <w:pPr>
        <w:numPr>
          <w:ilvl w:val="1"/>
          <w:numId w:val="10"/>
        </w:numPr>
        <w:ind w:left="541" w:hanging="141"/>
        <w:rPr>
          <w:szCs w:val="20"/>
          <w:lang w:eastAsia="ko-KR"/>
        </w:rPr>
      </w:pPr>
      <w:proofErr w:type="gramStart"/>
      <w:r w:rsidRPr="00E119C4">
        <w:rPr>
          <w:rFonts w:hint="eastAsia"/>
          <w:b/>
          <w:szCs w:val="20"/>
          <w:lang w:eastAsia="ko-KR"/>
        </w:rPr>
        <w:t>취소 :</w:t>
      </w:r>
      <w:proofErr w:type="gramEnd"/>
      <w:r w:rsidRPr="00E119C4">
        <w:rPr>
          <w:rFonts w:hint="eastAsia"/>
          <w:b/>
          <w:szCs w:val="20"/>
          <w:lang w:eastAsia="ko-KR"/>
        </w:rPr>
        <w:t xml:space="preserve"> </w:t>
      </w:r>
      <w:r w:rsidRPr="00E119C4">
        <w:rPr>
          <w:rFonts w:hint="eastAsia"/>
          <w:szCs w:val="20"/>
          <w:lang w:eastAsia="ko-KR"/>
        </w:rPr>
        <w:t xml:space="preserve">[취소] 버튼을 클릭 시 </w:t>
      </w:r>
      <w:proofErr w:type="spellStart"/>
      <w:r w:rsidRPr="00E119C4">
        <w:rPr>
          <w:rFonts w:hint="eastAsia"/>
          <w:szCs w:val="20"/>
          <w:lang w:eastAsia="ko-KR"/>
        </w:rPr>
        <w:t>작성중이던</w:t>
      </w:r>
      <w:proofErr w:type="spellEnd"/>
      <w:r w:rsidRPr="00E119C4">
        <w:rPr>
          <w:rFonts w:hint="eastAsia"/>
          <w:szCs w:val="20"/>
          <w:lang w:eastAsia="ko-KR"/>
        </w:rPr>
        <w:t xml:space="preserve"> 글이 취소되고 </w:t>
      </w:r>
      <w:r w:rsidRPr="00E119C4">
        <w:rPr>
          <w:szCs w:val="20"/>
          <w:lang w:eastAsia="ko-KR"/>
        </w:rPr>
        <w:t>이전</w:t>
      </w:r>
      <w:r w:rsidRPr="00E119C4">
        <w:rPr>
          <w:rFonts w:hint="eastAsia"/>
          <w:szCs w:val="20"/>
          <w:lang w:eastAsia="ko-KR"/>
        </w:rPr>
        <w:t>페이지로 이동합니다.</w:t>
      </w:r>
    </w:p>
    <w:p w:rsidR="00A5772B" w:rsidRPr="00E119C4" w:rsidRDefault="00A5772B" w:rsidP="002D3ABB">
      <w:pPr>
        <w:ind w:leftChars="0" w:left="0"/>
        <w:rPr>
          <w:noProof/>
          <w:lang w:eastAsia="ko-KR"/>
        </w:rPr>
      </w:pPr>
    </w:p>
    <w:p w:rsidR="004721E4" w:rsidRPr="00E119C4" w:rsidRDefault="005A4178" w:rsidP="00344909">
      <w:pPr>
        <w:pStyle w:val="1"/>
      </w:pPr>
      <w:bookmarkStart w:id="37" w:name="_Toc414285481"/>
      <w:proofErr w:type="spellStart"/>
      <w:r>
        <w:rPr>
          <w:rFonts w:hint="eastAsia"/>
        </w:rPr>
        <w:lastRenderedPageBreak/>
        <w:t>응용활용편</w:t>
      </w:r>
      <w:bookmarkEnd w:id="37"/>
      <w:proofErr w:type="spellEnd"/>
    </w:p>
    <w:p w:rsidR="00FD69F6" w:rsidRPr="00E119C4" w:rsidRDefault="008D5F5D" w:rsidP="008D5F5D">
      <w:pPr>
        <w:pStyle w:val="2"/>
        <w:numPr>
          <w:ilvl w:val="0"/>
          <w:numId w:val="0"/>
        </w:numPr>
        <w:rPr>
          <w:lang w:eastAsia="ko-KR"/>
        </w:rPr>
      </w:pPr>
      <w:bookmarkStart w:id="38" w:name="_Toc414285487"/>
      <w:r>
        <w:rPr>
          <w:rFonts w:hint="eastAsia"/>
          <w:lang w:eastAsia="ko-KR"/>
        </w:rPr>
        <w:t>1</w:t>
      </w:r>
      <w:r>
        <w:rPr>
          <w:lang w:eastAsia="ko-KR"/>
        </w:rPr>
        <w:t xml:space="preserve">. </w:t>
      </w:r>
      <w:r w:rsidR="00FD69F6" w:rsidRPr="00E119C4">
        <w:rPr>
          <w:rFonts w:hint="eastAsia"/>
          <w:lang w:eastAsia="ko-KR"/>
        </w:rPr>
        <w:t>권한</w:t>
      </w:r>
      <w:bookmarkEnd w:id="38"/>
    </w:p>
    <w:p w:rsidR="00FD69F6" w:rsidRDefault="00227BB0" w:rsidP="00741B0C">
      <w:pPr>
        <w:pStyle w:val="3"/>
        <w:numPr>
          <w:ilvl w:val="0"/>
          <w:numId w:val="31"/>
        </w:numPr>
        <w:ind w:right="200"/>
      </w:pPr>
      <w:r w:rsidRPr="001E6A7A">
        <w:rPr>
          <w:rFonts w:hint="eastAsia"/>
        </w:rPr>
        <w:t xml:space="preserve"> </w:t>
      </w:r>
      <w:bookmarkStart w:id="39" w:name="_Toc414285488"/>
      <w:r w:rsidR="00FD69F6" w:rsidRPr="001E6A7A">
        <w:rPr>
          <w:rFonts w:hint="eastAsia"/>
        </w:rPr>
        <w:t>페이지 권한</w:t>
      </w:r>
      <w:bookmarkEnd w:id="39"/>
    </w:p>
    <w:p w:rsidR="00D51B22" w:rsidRPr="001E6A7A" w:rsidRDefault="00FF56E6" w:rsidP="00FF56E6">
      <w:pPr>
        <w:pStyle w:val="3"/>
        <w:numPr>
          <w:ilvl w:val="0"/>
          <w:numId w:val="0"/>
        </w:numPr>
        <w:ind w:left="113" w:right="200" w:firstLineChars="100" w:firstLine="160"/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CD841" wp14:editId="00C12064">
                <wp:simplePos x="0" y="0"/>
                <wp:positionH relativeFrom="column">
                  <wp:posOffset>2457450</wp:posOffset>
                </wp:positionH>
                <wp:positionV relativeFrom="paragraph">
                  <wp:posOffset>661670</wp:posOffset>
                </wp:positionV>
                <wp:extent cx="170180" cy="173355"/>
                <wp:effectExtent l="0" t="0" r="20320" b="17145"/>
                <wp:wrapNone/>
                <wp:docPr id="556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56E6" w:rsidRPr="00A641CD" w:rsidRDefault="00FF56E6" w:rsidP="00FF56E6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  <w:lang w:eastAsia="ko-K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6DBCD841" id="_x0000_s1080" style="position:absolute;left:0;text-align:left;margin-left:193.5pt;margin-top:52.1pt;width:13.4pt;height: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" fillcolor="yellow" strokecolor="#31849b" strokeweight=".5pt">
                <v:textbox inset="0,0,0,0">
                  <w:txbxContent>
                    <w:p w:rsidR="00FF56E6" w:rsidRPr="00A641CD" w:rsidRDefault="00FF56E6" w:rsidP="00FF56E6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  <w:lang w:eastAsia="ko-KR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0C0449AA" wp14:editId="1B8AAE1E">
            <wp:extent cx="5724525" cy="3362325"/>
            <wp:effectExtent l="19050" t="19050" r="28575" b="28575"/>
            <wp:docPr id="726" name="그림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6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56E6" w:rsidRPr="00E119C4" w:rsidRDefault="00FF56E6" w:rsidP="00FF56E6">
      <w:pPr>
        <w:ind w:leftChars="71" w:left="142" w:firstLineChars="100" w:firstLine="160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t>[그림</w:t>
      </w:r>
      <w:r>
        <w:rPr>
          <w:i/>
          <w:sz w:val="16"/>
          <w:szCs w:val="16"/>
          <w:lang w:eastAsia="ko-KR"/>
        </w:rPr>
        <w:t>29</w:t>
      </w:r>
      <w:r w:rsidRPr="00E119C4">
        <w:rPr>
          <w:rFonts w:hint="eastAsia"/>
          <w:i/>
          <w:sz w:val="16"/>
          <w:szCs w:val="16"/>
          <w:lang w:eastAsia="ko-KR"/>
        </w:rPr>
        <w:t xml:space="preserve"> </w:t>
      </w:r>
      <w:r>
        <w:rPr>
          <w:rFonts w:hint="eastAsia"/>
          <w:i/>
          <w:sz w:val="16"/>
          <w:szCs w:val="16"/>
          <w:lang w:eastAsia="ko-KR"/>
        </w:rPr>
        <w:t xml:space="preserve">페이지 </w:t>
      </w:r>
      <w:r w:rsidRPr="00E119C4">
        <w:rPr>
          <w:rFonts w:hint="eastAsia"/>
          <w:i/>
          <w:sz w:val="16"/>
          <w:szCs w:val="16"/>
          <w:lang w:eastAsia="ko-KR"/>
        </w:rPr>
        <w:t>관리</w:t>
      </w:r>
      <w:r>
        <w:rPr>
          <w:rFonts w:hint="eastAsia"/>
          <w:i/>
          <w:sz w:val="16"/>
          <w:szCs w:val="16"/>
          <w:lang w:eastAsia="ko-KR"/>
        </w:rPr>
        <w:t xml:space="preserve"> </w:t>
      </w:r>
      <w:r w:rsidRPr="00E119C4">
        <w:rPr>
          <w:rFonts w:hint="eastAsia"/>
          <w:i/>
          <w:sz w:val="16"/>
          <w:szCs w:val="16"/>
          <w:lang w:eastAsia="ko-KR"/>
        </w:rPr>
        <w:t>화면</w:t>
      </w:r>
      <w:r>
        <w:rPr>
          <w:rFonts w:hint="eastAsia"/>
          <w:i/>
          <w:sz w:val="16"/>
          <w:szCs w:val="16"/>
          <w:lang w:eastAsia="ko-KR"/>
        </w:rPr>
        <w:t>]</w:t>
      </w:r>
    </w:p>
    <w:p w:rsidR="00227BB0" w:rsidRPr="00E119C4" w:rsidRDefault="00227BB0" w:rsidP="00EB16F5">
      <w:pPr>
        <w:ind w:left="400"/>
        <w:rPr>
          <w:lang w:eastAsia="ko-KR"/>
        </w:rPr>
      </w:pPr>
    </w:p>
    <w:p w:rsidR="00227BB0" w:rsidRPr="00E119C4" w:rsidRDefault="002701F0" w:rsidP="00741B0C">
      <w:pPr>
        <w:numPr>
          <w:ilvl w:val="1"/>
          <w:numId w:val="34"/>
        </w:numPr>
        <w:ind w:leftChars="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관리자&gt;페이지</w:t>
      </w:r>
      <w:r w:rsidR="0079267D" w:rsidRPr="00E119C4">
        <w:rPr>
          <w:rFonts w:hint="eastAsia"/>
          <w:szCs w:val="20"/>
          <w:lang w:eastAsia="ko-KR"/>
        </w:rPr>
        <w:t>를 클릭합니다.</w:t>
      </w:r>
    </w:p>
    <w:p w:rsidR="00227BB0" w:rsidRPr="00E119C4" w:rsidRDefault="002701F0" w:rsidP="00741B0C">
      <w:pPr>
        <w:numPr>
          <w:ilvl w:val="1"/>
          <w:numId w:val="34"/>
        </w:numPr>
        <w:ind w:leftChars="0"/>
        <w:rPr>
          <w:szCs w:val="20"/>
          <w:lang w:eastAsia="ko-KR"/>
        </w:rPr>
      </w:pPr>
      <w:r w:rsidRPr="00E119C4">
        <w:rPr>
          <w:rFonts w:hint="eastAsia"/>
          <w:szCs w:val="20"/>
          <w:lang w:eastAsia="ko-KR"/>
        </w:rPr>
        <w:t>권한 관리할 페이지를 선택한 후 (</w:t>
      </w:r>
      <w:r w:rsidR="00FF56E6">
        <w:rPr>
          <w:szCs w:val="20"/>
          <w:lang w:eastAsia="ko-KR"/>
        </w:rPr>
        <w:t>1</w:t>
      </w:r>
      <w:r w:rsidRPr="00E119C4">
        <w:rPr>
          <w:rFonts w:hint="eastAsia"/>
          <w:szCs w:val="20"/>
          <w:lang w:eastAsia="ko-KR"/>
        </w:rPr>
        <w:t>)번의 권한을 클릭합니다.</w:t>
      </w:r>
    </w:p>
    <w:p w:rsidR="00B616CD" w:rsidRPr="00E119C4" w:rsidRDefault="00B616CD" w:rsidP="00EB16F5">
      <w:pPr>
        <w:ind w:left="400"/>
        <w:rPr>
          <w:szCs w:val="20"/>
          <w:lang w:eastAsia="ko-KR"/>
        </w:rPr>
      </w:pPr>
    </w:p>
    <w:p w:rsidR="002701F0" w:rsidRPr="00FF56E6" w:rsidRDefault="00FF56E6" w:rsidP="00EB16F5">
      <w:pPr>
        <w:ind w:left="400"/>
        <w:rPr>
          <w:sz w:val="16"/>
          <w:lang w:eastAsia="ko-KR"/>
        </w:rPr>
      </w:pPr>
      <w:r>
        <w:rPr>
          <w:noProof/>
          <w:sz w:val="16"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E939C7" wp14:editId="255A3AB2">
                <wp:simplePos x="0" y="0"/>
                <wp:positionH relativeFrom="column">
                  <wp:posOffset>106045</wp:posOffset>
                </wp:positionH>
                <wp:positionV relativeFrom="paragraph">
                  <wp:posOffset>534670</wp:posOffset>
                </wp:positionV>
                <wp:extent cx="170180" cy="173355"/>
                <wp:effectExtent l="0" t="0" r="20320" b="17145"/>
                <wp:wrapNone/>
                <wp:docPr id="568" name="Oval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56E6" w:rsidRPr="00A641CD" w:rsidRDefault="00FF56E6" w:rsidP="00FF56E6">
                            <w:pPr>
                              <w:ind w:leftChars="0" w:left="0"/>
                              <w:jc w:val="center"/>
                              <w:rPr>
                                <w:sz w:val="14"/>
                                <w:szCs w:val="14"/>
                                <w:lang w:eastAsia="ko-KR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eastAsia="ko-K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oval w14:anchorId="03E939C7" id="_x0000_s1081" style="position:absolute;left:0;text-align:left;margin-left:8.35pt;margin-top:42.1pt;width:13.4pt;height:1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" fillcolor="yellow" strokecolor="#31849b" strokeweight=".5pt">
                <v:textbox inset="0,0,0,0">
                  <w:txbxContent>
                    <w:p w:rsidR="00FF56E6" w:rsidRPr="00A641CD" w:rsidRDefault="00FF56E6" w:rsidP="00FF56E6">
                      <w:pPr>
                        <w:ind w:leftChars="0" w:left="0"/>
                        <w:jc w:val="center"/>
                        <w:rPr>
                          <w:sz w:val="14"/>
                          <w:szCs w:val="14"/>
                          <w:lang w:eastAsia="ko-KR"/>
                        </w:rPr>
                      </w:pPr>
                      <w:r>
                        <w:rPr>
                          <w:sz w:val="14"/>
                          <w:szCs w:val="14"/>
                          <w:lang w:eastAsia="ko-K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6"/>
          <w:lang w:eastAsia="ko-KR"/>
        </w:rPr>
        <w:drawing>
          <wp:inline distT="0" distB="0" distL="0" distR="0">
            <wp:extent cx="4086225" cy="2518254"/>
            <wp:effectExtent l="19050" t="19050" r="9525" b="15875"/>
            <wp:docPr id="558" name="그림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95" cy="2523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28F4" w:rsidRPr="00E119C4" w:rsidRDefault="000928F4" w:rsidP="000928F4">
      <w:pPr>
        <w:ind w:leftChars="71" w:left="142" w:firstLineChars="100" w:firstLine="160"/>
        <w:rPr>
          <w:i/>
          <w:sz w:val="16"/>
          <w:lang w:eastAsia="ko-KR"/>
        </w:rPr>
      </w:pPr>
      <w:r w:rsidRPr="00E119C4">
        <w:rPr>
          <w:rFonts w:hint="eastAsia"/>
          <w:i/>
          <w:sz w:val="16"/>
          <w:szCs w:val="16"/>
          <w:lang w:eastAsia="ko-KR"/>
        </w:rPr>
        <w:lastRenderedPageBreak/>
        <w:t>[그림</w:t>
      </w:r>
      <w:r>
        <w:rPr>
          <w:i/>
          <w:sz w:val="16"/>
          <w:szCs w:val="16"/>
          <w:lang w:eastAsia="ko-KR"/>
        </w:rPr>
        <w:t>30</w:t>
      </w:r>
      <w:r w:rsidRPr="00E119C4">
        <w:rPr>
          <w:rFonts w:hint="eastAsia"/>
          <w:i/>
          <w:sz w:val="16"/>
          <w:szCs w:val="16"/>
          <w:lang w:eastAsia="ko-KR"/>
        </w:rPr>
        <w:t xml:space="preserve"> </w:t>
      </w:r>
      <w:r>
        <w:rPr>
          <w:rFonts w:hint="eastAsia"/>
          <w:i/>
          <w:sz w:val="16"/>
          <w:szCs w:val="16"/>
          <w:lang w:eastAsia="ko-KR"/>
        </w:rPr>
        <w:t xml:space="preserve">권한 설정 </w:t>
      </w:r>
      <w:r w:rsidRPr="00E119C4">
        <w:rPr>
          <w:rFonts w:hint="eastAsia"/>
          <w:i/>
          <w:sz w:val="16"/>
          <w:szCs w:val="16"/>
          <w:lang w:eastAsia="ko-KR"/>
        </w:rPr>
        <w:t>화면</w:t>
      </w:r>
      <w:r>
        <w:rPr>
          <w:rFonts w:hint="eastAsia"/>
          <w:i/>
          <w:sz w:val="16"/>
          <w:szCs w:val="16"/>
          <w:lang w:eastAsia="ko-KR"/>
        </w:rPr>
        <w:t>]</w:t>
      </w:r>
    </w:p>
    <w:p w:rsidR="002701F0" w:rsidRPr="00E119C4" w:rsidRDefault="002701F0" w:rsidP="00EB16F5">
      <w:pPr>
        <w:ind w:left="400"/>
        <w:rPr>
          <w:sz w:val="16"/>
          <w:lang w:eastAsia="ko-KR"/>
        </w:rPr>
      </w:pPr>
    </w:p>
    <w:p w:rsidR="00590108" w:rsidRDefault="00FF56E6" w:rsidP="00741B0C">
      <w:pPr>
        <w:numPr>
          <w:ilvl w:val="1"/>
          <w:numId w:val="34"/>
        </w:numPr>
        <w:ind w:leftChars="0"/>
        <w:rPr>
          <w:szCs w:val="20"/>
          <w:lang w:eastAsia="ko-KR"/>
        </w:rPr>
      </w:pPr>
      <w:r>
        <w:rPr>
          <w:rFonts w:hint="eastAsia"/>
          <w:szCs w:val="20"/>
          <w:lang w:eastAsia="ko-KR"/>
        </w:rPr>
        <w:t>(2</w:t>
      </w:r>
      <w:r w:rsidR="00B616CD" w:rsidRPr="00E119C4">
        <w:rPr>
          <w:rFonts w:hint="eastAsia"/>
          <w:szCs w:val="20"/>
          <w:lang w:eastAsia="ko-KR"/>
        </w:rPr>
        <w:t xml:space="preserve">) 권한 팝업에서 </w:t>
      </w:r>
      <w:r w:rsidR="00970289" w:rsidRPr="00E119C4">
        <w:rPr>
          <w:rFonts w:hint="eastAsia"/>
          <w:szCs w:val="20"/>
          <w:lang w:eastAsia="ko-KR"/>
        </w:rPr>
        <w:t xml:space="preserve">guest </w:t>
      </w:r>
      <w:r w:rsidR="00970289" w:rsidRPr="00E119C4">
        <w:rPr>
          <w:szCs w:val="20"/>
          <w:lang w:eastAsia="ko-KR"/>
        </w:rPr>
        <w:t>보기</w:t>
      </w:r>
      <w:r w:rsidR="00970289" w:rsidRPr="00E119C4">
        <w:rPr>
          <w:rFonts w:hint="eastAsia"/>
          <w:szCs w:val="20"/>
          <w:lang w:eastAsia="ko-KR"/>
        </w:rPr>
        <w:t xml:space="preserve">, 특정 그룹의 페이지 보기 권한을 지정할 수 있습니다. </w:t>
      </w:r>
    </w:p>
    <w:p w:rsidR="00B616CD" w:rsidRPr="00590108" w:rsidRDefault="00B616CD" w:rsidP="00741B0C">
      <w:pPr>
        <w:numPr>
          <w:ilvl w:val="1"/>
          <w:numId w:val="34"/>
        </w:numPr>
        <w:ind w:leftChars="0"/>
        <w:rPr>
          <w:szCs w:val="20"/>
          <w:lang w:eastAsia="ko-KR"/>
        </w:rPr>
      </w:pPr>
      <w:r w:rsidRPr="00E119C4">
        <w:rPr>
          <w:rFonts w:hint="eastAsia"/>
          <w:lang w:eastAsia="ko-KR"/>
        </w:rPr>
        <w:t>[저장] 버튼을 클릭하면 입력/수정한 정보가 반영됩니다.</w:t>
      </w:r>
    </w:p>
    <w:p w:rsidR="00B616CD" w:rsidRPr="00E119C4" w:rsidRDefault="00B616CD" w:rsidP="00EB16F5">
      <w:pPr>
        <w:ind w:left="400"/>
        <w:rPr>
          <w:sz w:val="16"/>
          <w:lang w:eastAsia="ko-KR"/>
        </w:rPr>
      </w:pPr>
    </w:p>
    <w:p w:rsidR="00FD69F6" w:rsidRDefault="00FD69F6" w:rsidP="00B44DCB">
      <w:pPr>
        <w:pStyle w:val="3"/>
        <w:ind w:right="200"/>
      </w:pPr>
      <w:bookmarkStart w:id="40" w:name="_Toc414285489"/>
      <w:r w:rsidRPr="001E6A7A">
        <w:rPr>
          <w:rFonts w:hint="eastAsia"/>
        </w:rPr>
        <w:t>게시판 권한</w:t>
      </w:r>
      <w:bookmarkEnd w:id="40"/>
    </w:p>
    <w:p w:rsidR="00590108" w:rsidRDefault="00590108" w:rsidP="00590108">
      <w:pPr>
        <w:ind w:left="400"/>
        <w:rPr>
          <w:lang w:eastAsia="ko-KR"/>
        </w:rPr>
      </w:pPr>
      <w:r>
        <w:rPr>
          <w:rFonts w:hint="eastAsia"/>
          <w:lang w:eastAsia="ko-KR"/>
        </w:rPr>
        <w:t xml:space="preserve">게시판 권한은 게시판 생성시 디폴트로 설정되어 저장되며, 생성 후에는 게시판 관리 리스트 혹은, </w:t>
      </w:r>
      <w:proofErr w:type="spellStart"/>
      <w:r>
        <w:rPr>
          <w:rFonts w:hint="eastAsia"/>
          <w:lang w:eastAsia="ko-KR"/>
        </w:rPr>
        <w:t>프론트</w:t>
      </w:r>
      <w:proofErr w:type="spellEnd"/>
      <w:r>
        <w:rPr>
          <w:rFonts w:hint="eastAsia"/>
          <w:lang w:eastAsia="ko-KR"/>
        </w:rPr>
        <w:t xml:space="preserve"> 화면의 게시판 </w:t>
      </w:r>
      <w:proofErr w:type="spellStart"/>
      <w:r>
        <w:rPr>
          <w:rFonts w:hint="eastAsia"/>
          <w:lang w:eastAsia="ko-KR"/>
        </w:rPr>
        <w:t>포틀릿의</w:t>
      </w:r>
      <w:proofErr w:type="spellEnd"/>
      <w:r>
        <w:rPr>
          <w:rFonts w:hint="eastAsia"/>
          <w:lang w:eastAsia="ko-KR"/>
        </w:rPr>
        <w:t xml:space="preserve"> 구성 &gt; 권한 탭에서 구성할 수 있습니다. </w:t>
      </w:r>
    </w:p>
    <w:p w:rsidR="00FF56E6" w:rsidRDefault="00FF56E6" w:rsidP="00590108">
      <w:pPr>
        <w:ind w:left="400"/>
        <w:rPr>
          <w:lang w:eastAsia="ko-KR"/>
        </w:rPr>
      </w:pPr>
    </w:p>
    <w:p w:rsidR="00FF56E6" w:rsidRPr="001E6A7A" w:rsidRDefault="00FF56E6" w:rsidP="00590108">
      <w:pPr>
        <w:ind w:left="400"/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490CFC" wp14:editId="4083F99C">
                <wp:simplePos x="0" y="0"/>
                <wp:positionH relativeFrom="column">
                  <wp:posOffset>828675</wp:posOffset>
                </wp:positionH>
                <wp:positionV relativeFrom="paragraph">
                  <wp:posOffset>953135</wp:posOffset>
                </wp:positionV>
                <wp:extent cx="3148330" cy="461010"/>
                <wp:effectExtent l="0" t="114300" r="299720" b="15240"/>
                <wp:wrapNone/>
                <wp:docPr id="51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461010"/>
                        </a:xfrm>
                        <a:prstGeom prst="wedgeRectCallout">
                          <a:avLst>
                            <a:gd name="adj1" fmla="val 57442"/>
                            <a:gd name="adj2" fmla="val -7135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37706E" w:rsidRDefault="00BF62DF" w:rsidP="00370F73">
                            <w:pPr>
                              <w:ind w:leftChars="0" w:left="0"/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게시판 관리 &gt; 권한 버튼 이용하여 게시판별 권한을 설정합니다.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90CFC" id="AutoShape 800" o:spid="_x0000_s1082" type="#_x0000_t61" style="position:absolute;left:0;text-align:left;margin-left:65.25pt;margin-top:75.05pt;width:247.9pt;height:3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" adj="23207,-4612" fillcolor="#fde9d9 [665]" strokecolor="#bfbfbf">
                <v:textbox>
                  <w:txbxContent>
                    <w:p w:rsidR="00BF62DF" w:rsidRPr="0037706E" w:rsidRDefault="00BF62DF" w:rsidP="00370F73">
                      <w:pPr>
                        <w:ind w:leftChars="0" w:left="0"/>
                        <w:rPr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게시판 관리 &gt; 권한 버튼 이용하여 게시판별 권한을 설정합니다.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47F4BDEA" wp14:editId="13268E01">
            <wp:extent cx="5448300" cy="1595509"/>
            <wp:effectExtent l="19050" t="19050" r="19050" b="24130"/>
            <wp:docPr id="570" name="그림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49" cy="1596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267D" w:rsidRDefault="0079267D" w:rsidP="00EB16F5">
      <w:pPr>
        <w:ind w:left="400"/>
        <w:rPr>
          <w:noProof/>
          <w:lang w:eastAsia="ko-KR"/>
        </w:rPr>
      </w:pPr>
    </w:p>
    <w:p w:rsidR="00B616CD" w:rsidRPr="000928F4" w:rsidRDefault="000928F4" w:rsidP="000928F4">
      <w:pPr>
        <w:ind w:left="400"/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74246" wp14:editId="4D366BA5">
                <wp:simplePos x="0" y="0"/>
                <wp:positionH relativeFrom="column">
                  <wp:posOffset>2762250</wp:posOffset>
                </wp:positionH>
                <wp:positionV relativeFrom="paragraph">
                  <wp:posOffset>2233930</wp:posOffset>
                </wp:positionV>
                <wp:extent cx="2943225" cy="514350"/>
                <wp:effectExtent l="0" t="266700" r="28575" b="19050"/>
                <wp:wrapNone/>
                <wp:docPr id="49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514350"/>
                        </a:xfrm>
                        <a:prstGeom prst="wedgeRectCallout">
                          <a:avLst>
                            <a:gd name="adj1" fmla="val -22868"/>
                            <a:gd name="adj2" fmla="val -97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2DF" w:rsidRPr="000928F4" w:rsidRDefault="00BF62DF" w:rsidP="00370F73">
                            <w:pPr>
                              <w:ind w:leftChars="0" w:left="0"/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게시판 권한은,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보</w:t>
                            </w:r>
                            <w:r w:rsidR="000928F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기, 작</w:t>
                            </w:r>
                            <w:r w:rsidR="000928F4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성</w:t>
                            </w:r>
                            <w:r w:rsidR="000928F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proofErr w:type="spellStart"/>
                            <w:r w:rsidR="000928F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댓</w:t>
                            </w:r>
                            <w:r w:rsidR="000928F4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글</w:t>
                            </w:r>
                            <w:proofErr w:type="spellEnd"/>
                            <w:r w:rsidR="000928F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, 관</w:t>
                            </w:r>
                            <w:r w:rsidR="000928F4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리</w:t>
                            </w:r>
                            <w:r w:rsidR="000928F4"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, 권</w:t>
                            </w:r>
                            <w:r w:rsidR="000928F4">
                              <w:rPr>
                                <w:b/>
                                <w:sz w:val="16"/>
                                <w:szCs w:val="16"/>
                                <w:lang w:eastAsia="ko-KR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  <w:lang w:eastAsia="ko-KR"/>
                              </w:rPr>
                              <w:t xml:space="preserve">을 각각 설정할 수 있습니다.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F774246" id="AutoShape 802" o:spid="_x0000_s1083" type="#_x0000_t61" style="position:absolute;left:0;text-align:left;margin-left:217.5pt;margin-top:175.9pt;width:231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" adj="5861,-10328" strokecolor="#bfbfbf">
                <v:textbox>
                  <w:txbxContent>
                    <w:p w:rsidR="00BF62DF" w:rsidRPr="000928F4" w:rsidRDefault="00BF62DF" w:rsidP="00370F73">
                      <w:pPr>
                        <w:ind w:leftChars="0" w:left="0"/>
                        <w:rPr>
                          <w:b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게시판 권한은, </w:t>
                      </w:r>
                      <w:r>
                        <w:rPr>
                          <w:b/>
                          <w:sz w:val="16"/>
                          <w:szCs w:val="16"/>
                          <w:lang w:eastAsia="ko-KR"/>
                        </w:rPr>
                        <w:br/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보</w:t>
                      </w:r>
                      <w:r w:rsidR="000928F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기, 작</w:t>
                      </w:r>
                      <w:r w:rsidR="000928F4">
                        <w:rPr>
                          <w:b/>
                          <w:sz w:val="16"/>
                          <w:szCs w:val="16"/>
                          <w:lang w:eastAsia="ko-KR"/>
                        </w:rPr>
                        <w:t>성</w:t>
                      </w:r>
                      <w:r w:rsidR="000928F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, 댓</w:t>
                      </w:r>
                      <w:r w:rsidR="000928F4">
                        <w:rPr>
                          <w:b/>
                          <w:sz w:val="16"/>
                          <w:szCs w:val="16"/>
                          <w:lang w:eastAsia="ko-KR"/>
                        </w:rPr>
                        <w:t>글</w:t>
                      </w:r>
                      <w:r w:rsidR="000928F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, 관</w:t>
                      </w:r>
                      <w:r w:rsidR="000928F4">
                        <w:rPr>
                          <w:b/>
                          <w:sz w:val="16"/>
                          <w:szCs w:val="16"/>
                          <w:lang w:eastAsia="ko-KR"/>
                        </w:rPr>
                        <w:t>리</w:t>
                      </w:r>
                      <w:r w:rsidR="000928F4"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>, 권</w:t>
                      </w:r>
                      <w:r w:rsidR="000928F4">
                        <w:rPr>
                          <w:b/>
                          <w:sz w:val="16"/>
                          <w:szCs w:val="16"/>
                          <w:lang w:eastAsia="ko-KR"/>
                        </w:rPr>
                        <w:t>한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  <w:lang w:eastAsia="ko-KR"/>
                        </w:rPr>
                        <w:t xml:space="preserve">을 각각 설정할 수 있습니다.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48415959" wp14:editId="0E0D99DB">
            <wp:extent cx="5486400" cy="3149431"/>
            <wp:effectExtent l="19050" t="19050" r="19050" b="13335"/>
            <wp:docPr id="571" name="그림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91" cy="3150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41" w:name="_GoBack"/>
      <w:bookmarkEnd w:id="41"/>
    </w:p>
    <w:p w:rsidR="003444D9" w:rsidRDefault="003444D9" w:rsidP="003444D9">
      <w:pPr>
        <w:ind w:left="400"/>
        <w:rPr>
          <w:lang w:eastAsia="ko-KR"/>
        </w:rPr>
      </w:pPr>
      <w:r w:rsidRPr="0037706E">
        <w:rPr>
          <w:rFonts w:hint="eastAsia"/>
          <w:i/>
          <w:sz w:val="16"/>
          <w:szCs w:val="16"/>
          <w:lang w:eastAsia="ko-KR"/>
        </w:rPr>
        <w:t>[그림</w:t>
      </w:r>
      <w:r w:rsidR="000928F4">
        <w:rPr>
          <w:i/>
          <w:sz w:val="16"/>
          <w:szCs w:val="16"/>
          <w:lang w:eastAsia="ko-KR"/>
        </w:rPr>
        <w:t>31</w:t>
      </w:r>
      <w:r w:rsidRPr="0037706E">
        <w:rPr>
          <w:rFonts w:hint="eastAsia"/>
          <w:i/>
          <w:sz w:val="16"/>
          <w:szCs w:val="16"/>
          <w:lang w:eastAsia="ko-KR"/>
        </w:rPr>
        <w:t xml:space="preserve"> </w:t>
      </w:r>
      <w:r>
        <w:rPr>
          <w:rFonts w:hint="eastAsia"/>
          <w:i/>
          <w:sz w:val="16"/>
          <w:szCs w:val="16"/>
          <w:lang w:eastAsia="ko-KR"/>
        </w:rPr>
        <w:t>게시판 권한 설정</w:t>
      </w:r>
      <w:r w:rsidRPr="0037706E">
        <w:rPr>
          <w:rFonts w:hint="eastAsia"/>
          <w:i/>
          <w:sz w:val="16"/>
          <w:szCs w:val="16"/>
          <w:lang w:eastAsia="ko-KR"/>
        </w:rPr>
        <w:t>]</w:t>
      </w:r>
      <w:r w:rsidRPr="00E119C4">
        <w:rPr>
          <w:rFonts w:hint="eastAsia"/>
          <w:lang w:eastAsia="ko-KR"/>
        </w:rPr>
        <w:t xml:space="preserve"> </w:t>
      </w:r>
    </w:p>
    <w:p w:rsidR="003444D9" w:rsidRPr="00E119C4" w:rsidRDefault="003444D9" w:rsidP="003444D9">
      <w:pPr>
        <w:ind w:left="400"/>
        <w:rPr>
          <w:lang w:eastAsia="ko-KR"/>
        </w:rPr>
      </w:pPr>
    </w:p>
    <w:p w:rsidR="003444D9" w:rsidRPr="003444D9" w:rsidRDefault="003444D9" w:rsidP="00741B0C">
      <w:pPr>
        <w:numPr>
          <w:ilvl w:val="0"/>
          <w:numId w:val="35"/>
        </w:numPr>
        <w:ind w:leftChars="213" w:left="851" w:hangingChars="236" w:hanging="425"/>
        <w:rPr>
          <w:sz w:val="18"/>
          <w:szCs w:val="18"/>
          <w:lang w:eastAsia="ko-KR"/>
        </w:rPr>
      </w:pPr>
      <w:r w:rsidRPr="003444D9">
        <w:rPr>
          <w:rFonts w:hint="eastAsia"/>
          <w:sz w:val="18"/>
          <w:szCs w:val="18"/>
          <w:lang w:eastAsia="ko-KR"/>
        </w:rPr>
        <w:t>게시판 권한은 보기,</w:t>
      </w:r>
      <w:r w:rsidR="00A53FCD">
        <w:rPr>
          <w:rFonts w:hint="eastAsia"/>
          <w:sz w:val="18"/>
          <w:szCs w:val="18"/>
          <w:lang w:eastAsia="ko-KR"/>
        </w:rPr>
        <w:t xml:space="preserve"> </w:t>
      </w:r>
      <w:r w:rsidR="000928F4">
        <w:rPr>
          <w:rFonts w:hint="eastAsia"/>
          <w:sz w:val="18"/>
          <w:szCs w:val="18"/>
          <w:lang w:eastAsia="ko-KR"/>
        </w:rPr>
        <w:t xml:space="preserve">작성, </w:t>
      </w:r>
      <w:proofErr w:type="spellStart"/>
      <w:r w:rsidR="000928F4">
        <w:rPr>
          <w:rFonts w:hint="eastAsia"/>
          <w:sz w:val="18"/>
          <w:szCs w:val="18"/>
          <w:lang w:eastAsia="ko-KR"/>
        </w:rPr>
        <w:t>댓글</w:t>
      </w:r>
      <w:proofErr w:type="spellEnd"/>
      <w:r w:rsidR="000928F4">
        <w:rPr>
          <w:rFonts w:hint="eastAsia"/>
          <w:sz w:val="18"/>
          <w:szCs w:val="18"/>
          <w:lang w:eastAsia="ko-KR"/>
        </w:rPr>
        <w:t>,</w:t>
      </w:r>
      <w:r w:rsidR="000928F4">
        <w:rPr>
          <w:sz w:val="18"/>
          <w:szCs w:val="18"/>
          <w:lang w:eastAsia="ko-KR"/>
        </w:rPr>
        <w:t xml:space="preserve"> </w:t>
      </w:r>
      <w:r w:rsidR="000928F4">
        <w:rPr>
          <w:rFonts w:hint="eastAsia"/>
          <w:sz w:val="18"/>
          <w:szCs w:val="18"/>
          <w:lang w:eastAsia="ko-KR"/>
        </w:rPr>
        <w:t>관리,</w:t>
      </w:r>
      <w:r w:rsidR="000928F4">
        <w:rPr>
          <w:sz w:val="18"/>
          <w:szCs w:val="18"/>
          <w:lang w:eastAsia="ko-KR"/>
        </w:rPr>
        <w:t xml:space="preserve"> </w:t>
      </w:r>
      <w:r w:rsidR="000928F4">
        <w:rPr>
          <w:rFonts w:hint="eastAsia"/>
          <w:sz w:val="18"/>
          <w:szCs w:val="18"/>
          <w:lang w:eastAsia="ko-KR"/>
        </w:rPr>
        <w:t>권한</w:t>
      </w:r>
      <w:r w:rsidR="00A53FCD">
        <w:rPr>
          <w:rFonts w:hint="eastAsia"/>
          <w:sz w:val="18"/>
          <w:szCs w:val="18"/>
          <w:lang w:eastAsia="ko-KR"/>
        </w:rPr>
        <w:t xml:space="preserve"> 등</w:t>
      </w:r>
      <w:r w:rsidRPr="003444D9">
        <w:rPr>
          <w:rFonts w:hint="eastAsia"/>
          <w:sz w:val="18"/>
          <w:szCs w:val="18"/>
          <w:lang w:eastAsia="ko-KR"/>
        </w:rPr>
        <w:t xml:space="preserve">을 </w:t>
      </w:r>
      <w:r>
        <w:rPr>
          <w:rFonts w:hint="eastAsia"/>
          <w:sz w:val="18"/>
          <w:szCs w:val="18"/>
          <w:lang w:eastAsia="ko-KR"/>
        </w:rPr>
        <w:t>설</w:t>
      </w:r>
      <w:r w:rsidRPr="003444D9">
        <w:rPr>
          <w:rFonts w:hint="eastAsia"/>
          <w:sz w:val="18"/>
          <w:szCs w:val="18"/>
          <w:lang w:eastAsia="ko-KR"/>
        </w:rPr>
        <w:t xml:space="preserve">정할 수 있습니다. </w:t>
      </w:r>
    </w:p>
    <w:p w:rsidR="003444D9" w:rsidRPr="003444D9" w:rsidRDefault="003444D9" w:rsidP="00741B0C">
      <w:pPr>
        <w:numPr>
          <w:ilvl w:val="0"/>
          <w:numId w:val="35"/>
        </w:numPr>
        <w:ind w:leftChars="0"/>
        <w:rPr>
          <w:sz w:val="18"/>
          <w:szCs w:val="18"/>
          <w:lang w:eastAsia="ko-KR"/>
        </w:rPr>
      </w:pPr>
      <w:r w:rsidRPr="003444D9">
        <w:rPr>
          <w:rFonts w:hint="eastAsia"/>
          <w:sz w:val="18"/>
          <w:szCs w:val="18"/>
          <w:lang w:eastAsia="ko-KR"/>
        </w:rPr>
        <w:t xml:space="preserve">자주 쓰는 그룹 </w:t>
      </w:r>
      <w:proofErr w:type="spellStart"/>
      <w:r w:rsidRPr="003444D9">
        <w:rPr>
          <w:rFonts w:hint="eastAsia"/>
          <w:sz w:val="18"/>
          <w:szCs w:val="18"/>
          <w:lang w:eastAsia="ko-KR"/>
        </w:rPr>
        <w:t>롤은</w:t>
      </w:r>
      <w:proofErr w:type="spellEnd"/>
      <w:r w:rsidRPr="003444D9">
        <w:rPr>
          <w:rFonts w:hint="eastAsia"/>
          <w:sz w:val="18"/>
          <w:szCs w:val="18"/>
          <w:lang w:eastAsia="ko-KR"/>
        </w:rPr>
        <w:t xml:space="preserve">, 아래와 같습니다. </w:t>
      </w:r>
    </w:p>
    <w:p w:rsidR="003444D9" w:rsidRPr="003444D9" w:rsidRDefault="003444D9" w:rsidP="003444D9">
      <w:pPr>
        <w:ind w:leftChars="0" w:left="851"/>
        <w:rPr>
          <w:sz w:val="18"/>
          <w:szCs w:val="18"/>
          <w:lang w:eastAsia="ko-KR"/>
        </w:rPr>
      </w:pPr>
      <w:r w:rsidRPr="003444D9">
        <w:rPr>
          <w:rFonts w:hint="eastAsia"/>
          <w:sz w:val="18"/>
          <w:szCs w:val="18"/>
          <w:lang w:eastAsia="ko-KR"/>
        </w:rPr>
        <w:t xml:space="preserve">- </w:t>
      </w:r>
      <w:proofErr w:type="gramStart"/>
      <w:r w:rsidRPr="003444D9">
        <w:rPr>
          <w:rFonts w:hint="eastAsia"/>
          <w:sz w:val="18"/>
          <w:szCs w:val="18"/>
          <w:lang w:eastAsia="ko-KR"/>
        </w:rPr>
        <w:t>게스트 :</w:t>
      </w:r>
      <w:proofErr w:type="gramEnd"/>
      <w:r w:rsidRPr="003444D9">
        <w:rPr>
          <w:rFonts w:hint="eastAsia"/>
          <w:sz w:val="18"/>
          <w:szCs w:val="18"/>
          <w:lang w:eastAsia="ko-KR"/>
        </w:rPr>
        <w:t xml:space="preserve"> </w:t>
      </w:r>
      <w:proofErr w:type="spellStart"/>
      <w:r w:rsidRPr="003444D9">
        <w:rPr>
          <w:rFonts w:hint="eastAsia"/>
          <w:sz w:val="18"/>
          <w:szCs w:val="18"/>
          <w:lang w:eastAsia="ko-KR"/>
        </w:rPr>
        <w:t>비로그인</w:t>
      </w:r>
      <w:proofErr w:type="spellEnd"/>
      <w:r w:rsidRPr="003444D9">
        <w:rPr>
          <w:rFonts w:hint="eastAsia"/>
          <w:sz w:val="18"/>
          <w:szCs w:val="18"/>
          <w:lang w:eastAsia="ko-KR"/>
        </w:rPr>
        <w:t xml:space="preserve"> 손님</w:t>
      </w:r>
      <w:r w:rsidRPr="003444D9">
        <w:rPr>
          <w:sz w:val="18"/>
          <w:szCs w:val="18"/>
          <w:lang w:eastAsia="ko-KR"/>
        </w:rPr>
        <w:br/>
      </w:r>
      <w:r w:rsidRPr="003444D9">
        <w:rPr>
          <w:rFonts w:hint="eastAsia"/>
          <w:sz w:val="18"/>
          <w:szCs w:val="18"/>
          <w:lang w:eastAsia="ko-KR"/>
        </w:rPr>
        <w:t>- 관리자 : 사이트 관리자</w:t>
      </w:r>
    </w:p>
    <w:p w:rsidR="003218D7" w:rsidRPr="00ED30B0" w:rsidRDefault="003444D9" w:rsidP="00ED30B0">
      <w:pPr>
        <w:ind w:leftChars="0" w:left="851"/>
        <w:rPr>
          <w:sz w:val="18"/>
          <w:szCs w:val="18"/>
          <w:lang w:eastAsia="ko-KR"/>
        </w:rPr>
      </w:pPr>
      <w:r w:rsidRPr="003444D9">
        <w:rPr>
          <w:rFonts w:hint="eastAsia"/>
          <w:sz w:val="18"/>
          <w:szCs w:val="18"/>
          <w:lang w:eastAsia="ko-KR"/>
        </w:rPr>
        <w:t xml:space="preserve">- 로그인 </w:t>
      </w:r>
      <w:proofErr w:type="gramStart"/>
      <w:r w:rsidRPr="003444D9">
        <w:rPr>
          <w:rFonts w:hint="eastAsia"/>
          <w:sz w:val="18"/>
          <w:szCs w:val="18"/>
          <w:lang w:eastAsia="ko-KR"/>
        </w:rPr>
        <w:t>회원 :</w:t>
      </w:r>
      <w:proofErr w:type="gramEnd"/>
      <w:r w:rsidRPr="003444D9">
        <w:rPr>
          <w:rFonts w:hint="eastAsia"/>
          <w:sz w:val="18"/>
          <w:szCs w:val="18"/>
          <w:lang w:eastAsia="ko-KR"/>
        </w:rPr>
        <w:t xml:space="preserve"> SSO 로그인 전체 회원</w:t>
      </w:r>
    </w:p>
    <w:sectPr w:rsidR="003218D7" w:rsidRPr="00ED30B0" w:rsidSect="00C97F3B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footnotePr>
        <w:pos w:val="beneathText"/>
      </w:footnotePr>
      <w:pgSz w:w="11905" w:h="16837"/>
      <w:pgMar w:top="1701" w:right="1440" w:bottom="1440" w:left="1440" w:header="567" w:footer="57" w:gutter="0"/>
      <w:pgNumType w:fmt="decimalFullWidt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CC5" w:rsidRDefault="008A2CC5" w:rsidP="00EB16F5">
      <w:pPr>
        <w:ind w:left="400"/>
      </w:pPr>
      <w:r>
        <w:separator/>
      </w:r>
    </w:p>
  </w:endnote>
  <w:endnote w:type="continuationSeparator" w:id="0">
    <w:p w:rsidR="008A2CC5" w:rsidRDefault="008A2CC5" w:rsidP="00EB16F5">
      <w:pPr>
        <w:ind w:left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가는각진제목체">
    <w:altName w:val="맑은 고딕"/>
    <w:charset w:val="81"/>
    <w:family w:val="roman"/>
    <w:pitch w:val="variable"/>
    <w:sig w:usb0="800002A7" w:usb1="29D77CFB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한겨레결체">
    <w:altName w:val="맑은 고딕"/>
    <w:charset w:val="81"/>
    <w:family w:val="auto"/>
    <w:pitch w:val="variable"/>
    <w:sig w:usb0="00000000" w:usb1="19D77CFB" w:usb2="00000010" w:usb3="00000000" w:csb0="00080001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휴먼명조">
    <w:altName w:val="HyhwpEQ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CI Popp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DF" w:rsidRDefault="00BF62DF" w:rsidP="00B47525">
    <w:pPr>
      <w:pStyle w:val="a8"/>
      <w:ind w:left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DF" w:rsidRPr="00C32976" w:rsidRDefault="00BF62DF" w:rsidP="00BC248B">
    <w:pPr>
      <w:pStyle w:val="a8"/>
      <w:ind w:left="400"/>
      <w:jc w:val="center"/>
      <w:rPr>
        <w:sz w:val="12"/>
        <w:szCs w:val="12"/>
      </w:rPr>
    </w:pPr>
    <w:r>
      <w:rPr>
        <w:b/>
        <w:bCs/>
        <w:noProof/>
        <w:sz w:val="12"/>
        <w:szCs w:val="12"/>
        <w:lang w:eastAsia="ko-K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2A268B90" wp14:editId="23C4E7FC">
              <wp:simplePos x="0" y="0"/>
              <wp:positionH relativeFrom="column">
                <wp:posOffset>-54610</wp:posOffset>
              </wp:positionH>
              <wp:positionV relativeFrom="paragraph">
                <wp:posOffset>-168910</wp:posOffset>
              </wp:positionV>
              <wp:extent cx="6098540" cy="0"/>
              <wp:effectExtent l="12065" t="12065" r="13970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85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6D78A8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-4.3pt;margin-top:-13.3pt;width:480.2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" strokecolor="#bfbfbf"/>
          </w:pict>
        </mc:Fallback>
      </mc:AlternateContent>
    </w:r>
    <w:r w:rsidRPr="00C32976">
      <w:rPr>
        <w:b/>
        <w:bCs/>
        <w:sz w:val="12"/>
        <w:szCs w:val="12"/>
      </w:rPr>
      <w:fldChar w:fldCharType="begin"/>
    </w:r>
    <w:r w:rsidRPr="00C32976">
      <w:rPr>
        <w:b/>
        <w:bCs/>
        <w:sz w:val="12"/>
        <w:szCs w:val="12"/>
      </w:rPr>
      <w:instrText>PAGE</w:instrText>
    </w:r>
    <w:r w:rsidRPr="00C32976">
      <w:rPr>
        <w:b/>
        <w:bCs/>
        <w:sz w:val="12"/>
        <w:szCs w:val="12"/>
      </w:rPr>
      <w:fldChar w:fldCharType="separate"/>
    </w:r>
    <w:r w:rsidR="00BE310C">
      <w:rPr>
        <w:b/>
        <w:bCs/>
        <w:noProof/>
        <w:sz w:val="12"/>
        <w:szCs w:val="12"/>
      </w:rPr>
      <w:t>２７</w:t>
    </w:r>
    <w:r w:rsidRPr="00C32976">
      <w:rPr>
        <w:b/>
        <w:bCs/>
        <w:sz w:val="12"/>
        <w:szCs w:val="12"/>
      </w:rPr>
      <w:fldChar w:fldCharType="end"/>
    </w:r>
    <w:r w:rsidRPr="00C32976">
      <w:rPr>
        <w:sz w:val="12"/>
        <w:szCs w:val="12"/>
        <w:lang w:val="ko-KR" w:eastAsia="ko-KR"/>
      </w:rPr>
      <w:t xml:space="preserve"> / </w:t>
    </w:r>
    <w:r w:rsidRPr="00C32976">
      <w:rPr>
        <w:b/>
        <w:bCs/>
        <w:sz w:val="12"/>
        <w:szCs w:val="12"/>
      </w:rPr>
      <w:fldChar w:fldCharType="begin"/>
    </w:r>
    <w:r w:rsidRPr="00C32976">
      <w:rPr>
        <w:b/>
        <w:bCs/>
        <w:sz w:val="12"/>
        <w:szCs w:val="12"/>
      </w:rPr>
      <w:instrText>NUMPAGES</w:instrText>
    </w:r>
    <w:r w:rsidRPr="00C32976">
      <w:rPr>
        <w:b/>
        <w:bCs/>
        <w:sz w:val="12"/>
        <w:szCs w:val="12"/>
      </w:rPr>
      <w:fldChar w:fldCharType="separate"/>
    </w:r>
    <w:r w:rsidR="00BE310C">
      <w:rPr>
        <w:b/>
        <w:bCs/>
        <w:noProof/>
        <w:sz w:val="12"/>
        <w:szCs w:val="12"/>
      </w:rPr>
      <w:t>27</w:t>
    </w:r>
    <w:r w:rsidRPr="00C32976">
      <w:rPr>
        <w:b/>
        <w:bCs/>
        <w:sz w:val="12"/>
        <w:szCs w:val="12"/>
      </w:rPr>
      <w:fldChar w:fldCharType="end"/>
    </w:r>
  </w:p>
  <w:p w:rsidR="00BF62DF" w:rsidRPr="00BA18EF" w:rsidRDefault="00BF62DF" w:rsidP="00EB16F5">
    <w:pPr>
      <w:pStyle w:val="a8"/>
      <w:ind w:left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DF" w:rsidRDefault="00BF62DF" w:rsidP="00B47525">
    <w:pPr>
      <w:pStyle w:val="a8"/>
      <w:ind w:left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CC5" w:rsidRDefault="008A2CC5" w:rsidP="00EB16F5">
      <w:pPr>
        <w:ind w:left="400"/>
      </w:pPr>
      <w:r>
        <w:separator/>
      </w:r>
    </w:p>
  </w:footnote>
  <w:footnote w:type="continuationSeparator" w:id="0">
    <w:p w:rsidR="008A2CC5" w:rsidRDefault="008A2CC5" w:rsidP="00EB16F5">
      <w:pPr>
        <w:ind w:left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DF" w:rsidRDefault="00BF62DF" w:rsidP="00B47525">
    <w:pPr>
      <w:pStyle w:val="a7"/>
      <w:ind w:left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2" w:type="dxa"/>
      <w:tblInd w:w="-84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7739"/>
      <w:gridCol w:w="1843"/>
    </w:tblGrid>
    <w:tr w:rsidR="00BF62DF" w:rsidRPr="007E1F40" w:rsidTr="00922873">
      <w:trPr>
        <w:trHeight w:val="452"/>
      </w:trPr>
      <w:tc>
        <w:tcPr>
          <w:tcW w:w="7739" w:type="dxa"/>
          <w:shd w:val="clear" w:color="auto" w:fill="548DD4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BF62DF" w:rsidRPr="00BC248B" w:rsidRDefault="00BF62DF" w:rsidP="00EB16F5">
          <w:pPr>
            <w:widowControl/>
            <w:suppressAutoHyphens w:val="0"/>
            <w:autoSpaceDE/>
            <w:snapToGrid w:val="0"/>
            <w:spacing w:line="56" w:lineRule="atLeast"/>
            <w:ind w:left="400"/>
            <w:rPr>
              <w:rFonts w:cs="굴림"/>
              <w:b/>
              <w:color w:val="FFFFFF"/>
              <w:kern w:val="0"/>
              <w:sz w:val="16"/>
              <w:szCs w:val="16"/>
              <w:lang w:eastAsia="ko-KR"/>
            </w:rPr>
          </w:pPr>
          <w:r>
            <w:rPr>
              <w:rFonts w:cs="굴림" w:hint="eastAsia"/>
              <w:b/>
              <w:color w:val="FFFFFF"/>
              <w:kern w:val="0"/>
              <w:sz w:val="16"/>
              <w:szCs w:val="16"/>
              <w:lang w:eastAsia="ko-KR"/>
            </w:rPr>
            <w:t>한양</w:t>
          </w:r>
          <w:r w:rsidRPr="00BC248B">
            <w:rPr>
              <w:rFonts w:cs="굴림" w:hint="eastAsia"/>
              <w:b/>
              <w:color w:val="FFFFFF"/>
              <w:kern w:val="0"/>
              <w:sz w:val="16"/>
              <w:szCs w:val="16"/>
              <w:lang w:eastAsia="ko-KR"/>
            </w:rPr>
            <w:t>대학교 CMS 운영자 매뉴얼</w:t>
          </w:r>
        </w:p>
      </w:tc>
      <w:tc>
        <w:tcPr>
          <w:tcW w:w="1843" w:type="dxa"/>
          <w:shd w:val="clear" w:color="auto" w:fill="BFBFBF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BF62DF" w:rsidRPr="00BC248B" w:rsidRDefault="00BF62DF" w:rsidP="00C32976">
          <w:pPr>
            <w:widowControl/>
            <w:suppressAutoHyphens w:val="0"/>
            <w:autoSpaceDE/>
            <w:snapToGrid w:val="0"/>
            <w:spacing w:line="56" w:lineRule="atLeast"/>
            <w:ind w:leftChars="0" w:left="0"/>
            <w:jc w:val="center"/>
            <w:rPr>
              <w:rFonts w:cs="굴림"/>
              <w:color w:val="7F7F7F"/>
              <w:kern w:val="0"/>
              <w:sz w:val="16"/>
              <w:szCs w:val="16"/>
              <w:lang w:eastAsia="ko-KR"/>
            </w:rPr>
          </w:pPr>
          <w:r>
            <w:rPr>
              <w:rFonts w:cs="굴림"/>
              <w:noProof/>
              <w:color w:val="7F7F7F"/>
              <w:kern w:val="0"/>
              <w:sz w:val="16"/>
              <w:szCs w:val="16"/>
              <w:lang w:eastAsia="ko-KR"/>
            </w:rPr>
            <w:drawing>
              <wp:inline distT="0" distB="0" distL="0" distR="0">
                <wp:extent cx="685800" cy="210185"/>
                <wp:effectExtent l="0" t="0" r="0" b="0"/>
                <wp:docPr id="45" name="그림 6" descr="설명: 로고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그림 6" descr="설명: 로고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62DF" w:rsidRDefault="00BF62DF" w:rsidP="007B0BE5">
    <w:pPr>
      <w:pStyle w:val="a7"/>
      <w:ind w:leftChars="0" w:left="0"/>
      <w:rPr>
        <w:lang w:eastAsia="ko-K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DF" w:rsidRDefault="00BF62DF" w:rsidP="00B47525">
    <w:pPr>
      <w:pStyle w:val="a7"/>
      <w:ind w:left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40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160"/>
        </w:tabs>
        <w:ind w:left="1160" w:hanging="360"/>
      </w:pPr>
      <w:rPr>
        <w:rFonts w:ascii="Wingdings" w:hAnsi="Wingdings"/>
      </w:rPr>
    </w:lvl>
    <w:lvl w:ilvl="2">
      <w:start w:val="1"/>
      <w:numFmt w:val="bullet"/>
      <w:lvlText w:val=""/>
      <w:lvlJc w:val="left"/>
      <w:pPr>
        <w:tabs>
          <w:tab w:val="num" w:pos="1560"/>
        </w:tabs>
        <w:ind w:left="1560" w:hanging="36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1960"/>
        </w:tabs>
        <w:ind w:left="1960" w:hanging="360"/>
      </w:pPr>
      <w:rPr>
        <w:rFonts w:ascii="Wingdings" w:hAnsi="Wingdings"/>
      </w:rPr>
    </w:lvl>
    <w:lvl w:ilvl="4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"/>
      <w:lvlJc w:val="left"/>
      <w:pPr>
        <w:tabs>
          <w:tab w:val="num" w:pos="1595"/>
        </w:tabs>
        <w:ind w:left="1595" w:hanging="40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"/>
      <w:lvlJc w:val="left"/>
      <w:pPr>
        <w:tabs>
          <w:tab w:val="num" w:pos="1120"/>
        </w:tabs>
        <w:ind w:left="112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"/>
      <w:lvlJc w:val="left"/>
      <w:pPr>
        <w:tabs>
          <w:tab w:val="num" w:pos="1960"/>
        </w:tabs>
        <w:ind w:left="196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/>
      </w:r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/>
      </w:rPr>
    </w:lvl>
  </w:abstractNum>
  <w:abstractNum w:abstractNumId="9">
    <w:nsid w:val="0000000A"/>
    <w:multiLevelType w:val="singleLevel"/>
    <w:tmpl w:val="0000000A"/>
    <w:name w:val="WW8Num15"/>
    <w:lvl w:ilvl="0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6"/>
    <w:lvl w:ilvl="0">
      <w:start w:val="1"/>
      <w:numFmt w:val="bullet"/>
      <w:lvlText w:val="-"/>
      <w:lvlJc w:val="left"/>
      <w:pPr>
        <w:tabs>
          <w:tab w:val="num" w:pos="2760"/>
        </w:tabs>
        <w:ind w:left="2760" w:hanging="400"/>
      </w:pPr>
      <w:rPr>
        <w:rFonts w:ascii="Times New Roman" w:hAnsi="Times New Roman" w:cs="Times New Roman"/>
      </w:rPr>
    </w:lvl>
  </w:abstractNum>
  <w:abstractNum w:abstractNumId="11">
    <w:nsid w:val="020E7136"/>
    <w:multiLevelType w:val="hybridMultilevel"/>
    <w:tmpl w:val="A8067916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6EF66E3A">
      <w:start w:val="1"/>
      <w:numFmt w:val="decimalEnclosedCircle"/>
      <w:lvlText w:val="%2"/>
      <w:lvlJc w:val="left"/>
      <w:pPr>
        <w:ind w:left="397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2">
    <w:nsid w:val="02954763"/>
    <w:multiLevelType w:val="hybridMultilevel"/>
    <w:tmpl w:val="2446144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1">
      <w:start w:val="1"/>
      <w:numFmt w:val="decimalEnclosedCircle"/>
      <w:lvlText w:val="%2"/>
      <w:lvlJc w:val="left"/>
      <w:pPr>
        <w:ind w:left="826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05BD5671"/>
    <w:multiLevelType w:val="hybridMultilevel"/>
    <w:tmpl w:val="033C60E8"/>
    <w:lvl w:ilvl="0" w:tplc="2F8C65F6">
      <w:start w:val="1"/>
      <w:numFmt w:val="decimalEnclosedCircle"/>
      <w:lvlText w:val="%1"/>
      <w:lvlJc w:val="left"/>
      <w:pPr>
        <w:ind w:left="760" w:hanging="360"/>
      </w:pPr>
      <w:rPr>
        <w:rFonts w:hint="eastAsia"/>
        <w:sz w:val="20"/>
        <w:szCs w:val="20"/>
      </w:rPr>
    </w:lvl>
    <w:lvl w:ilvl="1" w:tplc="1F86D91E">
      <w:start w:val="1"/>
      <w:numFmt w:val="decimal"/>
      <w:lvlText w:val="(%2)"/>
      <w:lvlJc w:val="left"/>
      <w:pPr>
        <w:ind w:left="11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0D2A31E3"/>
    <w:multiLevelType w:val="hybridMultilevel"/>
    <w:tmpl w:val="9DB26790"/>
    <w:lvl w:ilvl="0" w:tplc="4AB42E4C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5">
    <w:nsid w:val="0D9A0465"/>
    <w:multiLevelType w:val="hybridMultilevel"/>
    <w:tmpl w:val="EEC6E738"/>
    <w:lvl w:ilvl="0" w:tplc="8B7A488E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6">
    <w:nsid w:val="104C67E0"/>
    <w:multiLevelType w:val="hybridMultilevel"/>
    <w:tmpl w:val="FAF890EE"/>
    <w:lvl w:ilvl="0" w:tplc="A1D87CA2">
      <w:start w:val="1"/>
      <w:numFmt w:val="upperRoman"/>
      <w:pStyle w:val="1"/>
      <w:suff w:val="space"/>
      <w:lvlText w:val="%1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11BC045E"/>
    <w:multiLevelType w:val="hybridMultilevel"/>
    <w:tmpl w:val="E214D3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8">
    <w:nsid w:val="159B7E09"/>
    <w:multiLevelType w:val="hybridMultilevel"/>
    <w:tmpl w:val="30AE0144"/>
    <w:lvl w:ilvl="0" w:tplc="FB56DDAE">
      <w:start w:val="1"/>
      <w:numFmt w:val="decimalEnclosedCircle"/>
      <w:lvlText w:val="%1"/>
      <w:lvlJc w:val="left"/>
      <w:pPr>
        <w:ind w:left="786" w:hanging="360"/>
      </w:pPr>
      <w:rPr>
        <w:rFonts w:hint="eastAsia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9">
    <w:nsid w:val="15ED53FE"/>
    <w:multiLevelType w:val="hybridMultilevel"/>
    <w:tmpl w:val="E214D3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0">
    <w:nsid w:val="171F3655"/>
    <w:multiLevelType w:val="hybridMultilevel"/>
    <w:tmpl w:val="D0CCAE9A"/>
    <w:lvl w:ilvl="0" w:tplc="11C61F3E">
      <w:start w:val="1"/>
      <w:numFmt w:val="decimalEnclosedCircle"/>
      <w:suff w:val="nothing"/>
      <w:lvlText w:val="%1"/>
      <w:lvlJc w:val="left"/>
      <w:pPr>
        <w:ind w:left="284" w:hanging="114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1BD45A35"/>
    <w:multiLevelType w:val="hybridMultilevel"/>
    <w:tmpl w:val="975AE940"/>
    <w:lvl w:ilvl="0" w:tplc="46BC17FC">
      <w:start w:val="1"/>
      <w:numFmt w:val="decimal"/>
      <w:pStyle w:val="4"/>
      <w:suff w:val="space"/>
      <w:lvlText w:val="(%1)"/>
      <w:lvlJc w:val="left"/>
      <w:pPr>
        <w:ind w:left="39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22">
    <w:nsid w:val="1F105F79"/>
    <w:multiLevelType w:val="hybridMultilevel"/>
    <w:tmpl w:val="B08094E2"/>
    <w:lvl w:ilvl="0" w:tplc="3FF6189E">
      <w:start w:val="2"/>
      <w:numFmt w:val="bullet"/>
      <w:lvlText w:val="-"/>
      <w:lvlJc w:val="left"/>
      <w:pPr>
        <w:ind w:left="284" w:hanging="114"/>
      </w:pPr>
      <w:rPr>
        <w:rFonts w:ascii="맑은 고딕" w:eastAsia="맑은 고딕" w:hAnsi="맑은 고딕" w:cs="맑은 고딕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238A2CDE"/>
    <w:multiLevelType w:val="hybridMultilevel"/>
    <w:tmpl w:val="40964E6E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1">
      <w:start w:val="1"/>
      <w:numFmt w:val="decimalEnclosedCircle"/>
      <w:lvlText w:val="%2"/>
      <w:lvlJc w:val="left"/>
      <w:pPr>
        <w:ind w:left="1600" w:hanging="400"/>
      </w:pPr>
    </w:lvl>
    <w:lvl w:ilvl="2" w:tplc="31F6061A">
      <w:start w:val="1"/>
      <w:numFmt w:val="bullet"/>
      <w:lvlText w:val=""/>
      <w:lvlJc w:val="left"/>
      <w:pPr>
        <w:ind w:left="1960" w:hanging="360"/>
      </w:pPr>
      <w:rPr>
        <w:rFonts w:ascii="Wingdings" w:eastAsia="맑은 고딕" w:hAnsi="Wingdings" w:cs="맑은 고딕"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4">
    <w:nsid w:val="31C633C5"/>
    <w:multiLevelType w:val="hybridMultilevel"/>
    <w:tmpl w:val="E0E445E8"/>
    <w:lvl w:ilvl="0" w:tplc="B0483F22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41804CBC">
      <w:start w:val="1"/>
      <w:numFmt w:val="decimalEnclosedCircle"/>
      <w:lvlText w:val="%2"/>
      <w:lvlJc w:val="left"/>
      <w:pPr>
        <w:ind w:left="1200" w:hanging="400"/>
      </w:pPr>
      <w:rPr>
        <w:rFonts w:hint="eastAsia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39F77CC4"/>
    <w:multiLevelType w:val="hybridMultilevel"/>
    <w:tmpl w:val="8AE2A9C2"/>
    <w:lvl w:ilvl="0" w:tplc="FBA8FDF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3CAB2C1B"/>
    <w:multiLevelType w:val="hybridMultilevel"/>
    <w:tmpl w:val="422E4A4C"/>
    <w:lvl w:ilvl="0" w:tplc="75BC2D1E">
      <w:start w:val="1"/>
      <w:numFmt w:val="decimalEnclosedCircle"/>
      <w:lvlText w:val="%1"/>
      <w:lvlJc w:val="left"/>
      <w:pPr>
        <w:ind w:left="397" w:firstLine="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7">
    <w:nsid w:val="3CAD6DBB"/>
    <w:multiLevelType w:val="hybridMultilevel"/>
    <w:tmpl w:val="9922307C"/>
    <w:lvl w:ilvl="0" w:tplc="7CBE0D7A">
      <w:start w:val="1"/>
      <w:numFmt w:val="decimal"/>
      <w:pStyle w:val="3"/>
      <w:suff w:val="space"/>
      <w:lvlText w:val="%1)"/>
      <w:lvlJc w:val="left"/>
      <w:pPr>
        <w:ind w:left="113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28">
    <w:nsid w:val="3D411993"/>
    <w:multiLevelType w:val="hybridMultilevel"/>
    <w:tmpl w:val="B6C2C108"/>
    <w:lvl w:ilvl="0" w:tplc="FBA8FDF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3E940352"/>
    <w:multiLevelType w:val="hybridMultilevel"/>
    <w:tmpl w:val="85D00C6E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0">
    <w:nsid w:val="3F753F2E"/>
    <w:multiLevelType w:val="hybridMultilevel"/>
    <w:tmpl w:val="35B03210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41BF0679"/>
    <w:multiLevelType w:val="hybridMultilevel"/>
    <w:tmpl w:val="99F4C07A"/>
    <w:lvl w:ilvl="0" w:tplc="9F66A79E">
      <w:start w:val="1"/>
      <w:numFmt w:val="decimal"/>
      <w:pStyle w:val="30"/>
      <w:lvlText w:val="%1)"/>
      <w:lvlJc w:val="left"/>
      <w:pPr>
        <w:ind w:left="913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13" w:hanging="400"/>
      </w:pPr>
    </w:lvl>
    <w:lvl w:ilvl="2" w:tplc="0409001B" w:tentative="1">
      <w:start w:val="1"/>
      <w:numFmt w:val="lowerRoman"/>
      <w:lvlText w:val="%3."/>
      <w:lvlJc w:val="right"/>
      <w:pPr>
        <w:ind w:left="1713" w:hanging="400"/>
      </w:pPr>
    </w:lvl>
    <w:lvl w:ilvl="3" w:tplc="0409000F" w:tentative="1">
      <w:start w:val="1"/>
      <w:numFmt w:val="decimal"/>
      <w:lvlText w:val="%4."/>
      <w:lvlJc w:val="left"/>
      <w:pPr>
        <w:ind w:left="2113" w:hanging="400"/>
      </w:pPr>
    </w:lvl>
    <w:lvl w:ilvl="4" w:tplc="04090019" w:tentative="1">
      <w:start w:val="1"/>
      <w:numFmt w:val="upperLetter"/>
      <w:lvlText w:val="%5."/>
      <w:lvlJc w:val="left"/>
      <w:pPr>
        <w:ind w:left="2513" w:hanging="400"/>
      </w:pPr>
    </w:lvl>
    <w:lvl w:ilvl="5" w:tplc="0409001B" w:tentative="1">
      <w:start w:val="1"/>
      <w:numFmt w:val="lowerRoman"/>
      <w:lvlText w:val="%6."/>
      <w:lvlJc w:val="right"/>
      <w:pPr>
        <w:ind w:left="2913" w:hanging="400"/>
      </w:pPr>
    </w:lvl>
    <w:lvl w:ilvl="6" w:tplc="0409000F" w:tentative="1">
      <w:start w:val="1"/>
      <w:numFmt w:val="decimal"/>
      <w:lvlText w:val="%7."/>
      <w:lvlJc w:val="left"/>
      <w:pPr>
        <w:ind w:left="3313" w:hanging="400"/>
      </w:pPr>
    </w:lvl>
    <w:lvl w:ilvl="7" w:tplc="04090019" w:tentative="1">
      <w:start w:val="1"/>
      <w:numFmt w:val="upperLetter"/>
      <w:lvlText w:val="%8."/>
      <w:lvlJc w:val="left"/>
      <w:pPr>
        <w:ind w:left="3713" w:hanging="400"/>
      </w:pPr>
    </w:lvl>
    <w:lvl w:ilvl="8" w:tplc="0409001B" w:tentative="1">
      <w:start w:val="1"/>
      <w:numFmt w:val="lowerRoman"/>
      <w:lvlText w:val="%9."/>
      <w:lvlJc w:val="right"/>
      <w:pPr>
        <w:ind w:left="4113" w:hanging="400"/>
      </w:pPr>
    </w:lvl>
  </w:abstractNum>
  <w:abstractNum w:abstractNumId="32">
    <w:nsid w:val="438C1032"/>
    <w:multiLevelType w:val="hybridMultilevel"/>
    <w:tmpl w:val="83722C4C"/>
    <w:lvl w:ilvl="0" w:tplc="45E84A08">
      <w:start w:val="1"/>
      <w:numFmt w:val="decimalEnclosedCircle"/>
      <w:lvlText w:val="%1"/>
      <w:lvlJc w:val="left"/>
      <w:pPr>
        <w:ind w:left="397" w:firstLine="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60" w:hanging="400"/>
      </w:pPr>
    </w:lvl>
    <w:lvl w:ilvl="2" w:tplc="0409001B" w:tentative="1">
      <w:start w:val="1"/>
      <w:numFmt w:val="lowerRoman"/>
      <w:lvlText w:val="%3."/>
      <w:lvlJc w:val="right"/>
      <w:pPr>
        <w:ind w:left="1760" w:hanging="400"/>
      </w:pPr>
    </w:lvl>
    <w:lvl w:ilvl="3" w:tplc="0409000F" w:tentative="1">
      <w:start w:val="1"/>
      <w:numFmt w:val="decimal"/>
      <w:lvlText w:val="%4."/>
      <w:lvlJc w:val="left"/>
      <w:pPr>
        <w:ind w:left="2160" w:hanging="400"/>
      </w:pPr>
    </w:lvl>
    <w:lvl w:ilvl="4" w:tplc="04090019" w:tentative="1">
      <w:start w:val="1"/>
      <w:numFmt w:val="upperLetter"/>
      <w:lvlText w:val="%5."/>
      <w:lvlJc w:val="left"/>
      <w:pPr>
        <w:ind w:left="2560" w:hanging="400"/>
      </w:pPr>
    </w:lvl>
    <w:lvl w:ilvl="5" w:tplc="0409001B" w:tentative="1">
      <w:start w:val="1"/>
      <w:numFmt w:val="lowerRoman"/>
      <w:lvlText w:val="%6."/>
      <w:lvlJc w:val="right"/>
      <w:pPr>
        <w:ind w:left="2960" w:hanging="400"/>
      </w:pPr>
    </w:lvl>
    <w:lvl w:ilvl="6" w:tplc="0409000F" w:tentative="1">
      <w:start w:val="1"/>
      <w:numFmt w:val="decimal"/>
      <w:lvlText w:val="%7."/>
      <w:lvlJc w:val="left"/>
      <w:pPr>
        <w:ind w:left="3360" w:hanging="400"/>
      </w:pPr>
    </w:lvl>
    <w:lvl w:ilvl="7" w:tplc="04090019" w:tentative="1">
      <w:start w:val="1"/>
      <w:numFmt w:val="upperLetter"/>
      <w:lvlText w:val="%8."/>
      <w:lvlJc w:val="left"/>
      <w:pPr>
        <w:ind w:left="3760" w:hanging="400"/>
      </w:pPr>
    </w:lvl>
    <w:lvl w:ilvl="8" w:tplc="0409001B" w:tentative="1">
      <w:start w:val="1"/>
      <w:numFmt w:val="lowerRoman"/>
      <w:lvlText w:val="%9."/>
      <w:lvlJc w:val="right"/>
      <w:pPr>
        <w:ind w:left="4160" w:hanging="400"/>
      </w:pPr>
    </w:lvl>
  </w:abstractNum>
  <w:abstractNum w:abstractNumId="33">
    <w:nsid w:val="47A67220"/>
    <w:multiLevelType w:val="hybridMultilevel"/>
    <w:tmpl w:val="8FECBED4"/>
    <w:lvl w:ilvl="0" w:tplc="FE48D972">
      <w:start w:val="1"/>
      <w:numFmt w:val="bullet"/>
      <w:suff w:val="space"/>
      <w:lvlText w:val=""/>
      <w:lvlJc w:val="left"/>
      <w:pPr>
        <w:ind w:left="800" w:hanging="34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34">
    <w:nsid w:val="5AF54199"/>
    <w:multiLevelType w:val="hybridMultilevel"/>
    <w:tmpl w:val="3648AE96"/>
    <w:lvl w:ilvl="0" w:tplc="3844D76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default"/>
        <w:i w:val="0"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300" w:hanging="400"/>
      </w:pPr>
    </w:lvl>
    <w:lvl w:ilvl="2" w:tplc="0409001B" w:tentative="1">
      <w:start w:val="1"/>
      <w:numFmt w:val="lowerRoman"/>
      <w:lvlText w:val="%3."/>
      <w:lvlJc w:val="right"/>
      <w:pPr>
        <w:ind w:left="1700" w:hanging="400"/>
      </w:pPr>
    </w:lvl>
    <w:lvl w:ilvl="3" w:tplc="0409000F" w:tentative="1">
      <w:start w:val="1"/>
      <w:numFmt w:val="decimal"/>
      <w:lvlText w:val="%4."/>
      <w:lvlJc w:val="left"/>
      <w:pPr>
        <w:ind w:left="2100" w:hanging="400"/>
      </w:pPr>
    </w:lvl>
    <w:lvl w:ilvl="4" w:tplc="04090019" w:tentative="1">
      <w:start w:val="1"/>
      <w:numFmt w:val="upperLetter"/>
      <w:lvlText w:val="%5."/>
      <w:lvlJc w:val="left"/>
      <w:pPr>
        <w:ind w:left="2500" w:hanging="400"/>
      </w:pPr>
    </w:lvl>
    <w:lvl w:ilvl="5" w:tplc="0409001B" w:tentative="1">
      <w:start w:val="1"/>
      <w:numFmt w:val="lowerRoman"/>
      <w:lvlText w:val="%6."/>
      <w:lvlJc w:val="right"/>
      <w:pPr>
        <w:ind w:left="2900" w:hanging="400"/>
      </w:pPr>
    </w:lvl>
    <w:lvl w:ilvl="6" w:tplc="0409000F" w:tentative="1">
      <w:start w:val="1"/>
      <w:numFmt w:val="decimal"/>
      <w:lvlText w:val="%7."/>
      <w:lvlJc w:val="left"/>
      <w:pPr>
        <w:ind w:left="3300" w:hanging="400"/>
      </w:pPr>
    </w:lvl>
    <w:lvl w:ilvl="7" w:tplc="04090019" w:tentative="1">
      <w:start w:val="1"/>
      <w:numFmt w:val="upperLetter"/>
      <w:lvlText w:val="%8."/>
      <w:lvlJc w:val="left"/>
      <w:pPr>
        <w:ind w:left="3700" w:hanging="400"/>
      </w:pPr>
    </w:lvl>
    <w:lvl w:ilvl="8" w:tplc="0409001B" w:tentative="1">
      <w:start w:val="1"/>
      <w:numFmt w:val="lowerRoman"/>
      <w:lvlText w:val="%9."/>
      <w:lvlJc w:val="right"/>
      <w:pPr>
        <w:ind w:left="4100" w:hanging="400"/>
      </w:pPr>
    </w:lvl>
  </w:abstractNum>
  <w:abstractNum w:abstractNumId="35">
    <w:nsid w:val="656C24EA"/>
    <w:multiLevelType w:val="hybridMultilevel"/>
    <w:tmpl w:val="E214D3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>
    <w:nsid w:val="6C76349A"/>
    <w:multiLevelType w:val="hybridMultilevel"/>
    <w:tmpl w:val="11207E86"/>
    <w:lvl w:ilvl="0" w:tplc="04090011">
      <w:start w:val="1"/>
      <w:numFmt w:val="decimalEnclosedCircle"/>
      <w:lvlText w:val="%1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37">
    <w:nsid w:val="77140392"/>
    <w:multiLevelType w:val="hybridMultilevel"/>
    <w:tmpl w:val="E214D3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8">
    <w:nsid w:val="7E740A8B"/>
    <w:multiLevelType w:val="hybridMultilevel"/>
    <w:tmpl w:val="5AB2BC3E"/>
    <w:lvl w:ilvl="0" w:tplc="B0483F22">
      <w:start w:val="1"/>
      <w:numFmt w:val="decimalEnclosedCircle"/>
      <w:lvlText w:val="%1"/>
      <w:lvlJc w:val="left"/>
      <w:pPr>
        <w:ind w:left="800" w:hanging="400"/>
      </w:pPr>
      <w:rPr>
        <w:rFonts w:hint="eastAsia"/>
      </w:rPr>
    </w:lvl>
    <w:lvl w:ilvl="1" w:tplc="0B3C4FAC">
      <w:start w:val="1"/>
      <w:numFmt w:val="decimalEnclosedCircle"/>
      <w:suff w:val="space"/>
      <w:lvlText w:val="%2"/>
      <w:lvlJc w:val="left"/>
      <w:pPr>
        <w:ind w:left="420" w:firstLine="6"/>
      </w:pPr>
      <w:rPr>
        <w:rFonts w:hint="eastAsia"/>
        <w:sz w:val="20"/>
        <w:szCs w:val="20"/>
        <w:lang w:val="en-US"/>
      </w:rPr>
    </w:lvl>
    <w:lvl w:ilvl="2" w:tplc="30942C26">
      <w:start w:val="4"/>
      <w:numFmt w:val="bullet"/>
      <w:lvlText w:val="-"/>
      <w:lvlJc w:val="left"/>
      <w:pPr>
        <w:ind w:left="1560" w:hanging="360"/>
      </w:pPr>
      <w:rPr>
        <w:rFonts w:ascii="맑은 고딕" w:eastAsia="맑은 고딕" w:hAnsi="맑은 고딕" w:cs="맑은 고딕" w:hint="eastAsia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>
    <w:nsid w:val="7EBC455D"/>
    <w:multiLevelType w:val="hybridMultilevel"/>
    <w:tmpl w:val="E88253D8"/>
    <w:lvl w:ilvl="0" w:tplc="3FF6189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7F675F55"/>
    <w:multiLevelType w:val="hybridMultilevel"/>
    <w:tmpl w:val="05328846"/>
    <w:lvl w:ilvl="0" w:tplc="837ED674">
      <w:start w:val="1"/>
      <w:numFmt w:val="decimalEnclosedCircle"/>
      <w:lvlText w:val="%1"/>
      <w:lvlJc w:val="left"/>
      <w:pPr>
        <w:ind w:left="760" w:hanging="360"/>
      </w:pPr>
      <w:rPr>
        <w:rFonts w:hint="eastAsia"/>
        <w:i w:val="0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>
    <w:nsid w:val="7FE423D8"/>
    <w:multiLevelType w:val="hybridMultilevel"/>
    <w:tmpl w:val="9D9042FA"/>
    <w:lvl w:ilvl="0" w:tplc="6EF66E3A">
      <w:start w:val="1"/>
      <w:numFmt w:val="decimalEnclosedCircle"/>
      <w:lvlText w:val="%1"/>
      <w:lvlJc w:val="left"/>
      <w:pPr>
        <w:ind w:left="960" w:hanging="400"/>
      </w:pPr>
      <w:rPr>
        <w:rFonts w:hint="eastAsia"/>
      </w:rPr>
    </w:lvl>
    <w:lvl w:ilvl="1" w:tplc="98963EC6">
      <w:start w:val="1"/>
      <w:numFmt w:val="decimalEnclosedCircle"/>
      <w:lvlText w:val="%2"/>
      <w:lvlJc w:val="left"/>
      <w:pPr>
        <w:ind w:left="397" w:firstLine="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760" w:hanging="400"/>
      </w:pPr>
    </w:lvl>
    <w:lvl w:ilvl="3" w:tplc="0409000F" w:tentative="1">
      <w:start w:val="1"/>
      <w:numFmt w:val="decimal"/>
      <w:lvlText w:val="%4."/>
      <w:lvlJc w:val="left"/>
      <w:pPr>
        <w:ind w:left="2160" w:hanging="400"/>
      </w:pPr>
    </w:lvl>
    <w:lvl w:ilvl="4" w:tplc="04090019" w:tentative="1">
      <w:start w:val="1"/>
      <w:numFmt w:val="upperLetter"/>
      <w:lvlText w:val="%5."/>
      <w:lvlJc w:val="left"/>
      <w:pPr>
        <w:ind w:left="2560" w:hanging="400"/>
      </w:pPr>
    </w:lvl>
    <w:lvl w:ilvl="5" w:tplc="0409001B" w:tentative="1">
      <w:start w:val="1"/>
      <w:numFmt w:val="lowerRoman"/>
      <w:lvlText w:val="%6."/>
      <w:lvlJc w:val="right"/>
      <w:pPr>
        <w:ind w:left="2960" w:hanging="400"/>
      </w:pPr>
    </w:lvl>
    <w:lvl w:ilvl="6" w:tplc="0409000F" w:tentative="1">
      <w:start w:val="1"/>
      <w:numFmt w:val="decimal"/>
      <w:lvlText w:val="%7."/>
      <w:lvlJc w:val="left"/>
      <w:pPr>
        <w:ind w:left="3360" w:hanging="400"/>
      </w:pPr>
    </w:lvl>
    <w:lvl w:ilvl="7" w:tplc="04090019" w:tentative="1">
      <w:start w:val="1"/>
      <w:numFmt w:val="upperLetter"/>
      <w:lvlText w:val="%8."/>
      <w:lvlJc w:val="left"/>
      <w:pPr>
        <w:ind w:left="3760" w:hanging="400"/>
      </w:pPr>
    </w:lvl>
    <w:lvl w:ilvl="8" w:tplc="0409001B" w:tentative="1">
      <w:start w:val="1"/>
      <w:numFmt w:val="lowerRoman"/>
      <w:lvlText w:val="%9."/>
      <w:lvlJc w:val="right"/>
      <w:pPr>
        <w:ind w:left="4160" w:hanging="400"/>
      </w:pPr>
    </w:lvl>
  </w:abstractNum>
  <w:num w:numId="1">
    <w:abstractNumId w:val="39"/>
  </w:num>
  <w:num w:numId="2">
    <w:abstractNumId w:val="34"/>
  </w:num>
  <w:num w:numId="3">
    <w:abstractNumId w:val="16"/>
  </w:num>
  <w:num w:numId="4">
    <w:abstractNumId w:val="27"/>
  </w:num>
  <w:num w:numId="5">
    <w:abstractNumId w:val="40"/>
  </w:num>
  <w:num w:numId="6">
    <w:abstractNumId w:val="25"/>
  </w:num>
  <w:num w:numId="7">
    <w:abstractNumId w:val="33"/>
  </w:num>
  <w:num w:numId="8">
    <w:abstractNumId w:val="22"/>
  </w:num>
  <w:num w:numId="9">
    <w:abstractNumId w:val="13"/>
  </w:num>
  <w:num w:numId="10">
    <w:abstractNumId w:val="24"/>
  </w:num>
  <w:num w:numId="11">
    <w:abstractNumId w:val="38"/>
  </w:num>
  <w:num w:numId="12">
    <w:abstractNumId w:val="20"/>
  </w:num>
  <w:num w:numId="13">
    <w:abstractNumId w:val="31"/>
  </w:num>
  <w:num w:numId="14">
    <w:abstractNumId w:val="27"/>
    <w:lvlOverride w:ilvl="0">
      <w:startOverride w:val="1"/>
    </w:lvlOverride>
  </w:num>
  <w:num w:numId="15">
    <w:abstractNumId w:val="27"/>
    <w:lvlOverride w:ilvl="0">
      <w:startOverride w:val="1"/>
    </w:lvlOverride>
  </w:num>
  <w:num w:numId="16">
    <w:abstractNumId w:val="27"/>
    <w:lvlOverride w:ilvl="0">
      <w:startOverride w:val="1"/>
    </w:lvlOverride>
  </w:num>
  <w:num w:numId="17">
    <w:abstractNumId w:val="27"/>
    <w:lvlOverride w:ilvl="0">
      <w:startOverride w:val="1"/>
    </w:lvlOverride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23"/>
  </w:num>
  <w:num w:numId="21">
    <w:abstractNumId w:val="36"/>
  </w:num>
  <w:num w:numId="22">
    <w:abstractNumId w:val="27"/>
    <w:lvlOverride w:ilvl="0">
      <w:startOverride w:val="1"/>
    </w:lvlOverride>
  </w:num>
  <w:num w:numId="23">
    <w:abstractNumId w:val="29"/>
  </w:num>
  <w:num w:numId="24">
    <w:abstractNumId w:val="12"/>
  </w:num>
  <w:num w:numId="25">
    <w:abstractNumId w:val="35"/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7"/>
  </w:num>
  <w:num w:numId="29">
    <w:abstractNumId w:val="17"/>
  </w:num>
  <w:num w:numId="30">
    <w:abstractNumId w:val="34"/>
    <w:lvlOverride w:ilvl="0">
      <w:startOverride w:val="1"/>
    </w:lvlOverride>
  </w:num>
  <w:num w:numId="31">
    <w:abstractNumId w:val="27"/>
    <w:lvlOverride w:ilvl="0">
      <w:startOverride w:val="1"/>
    </w:lvlOverride>
  </w:num>
  <w:num w:numId="32">
    <w:abstractNumId w:val="30"/>
  </w:num>
  <w:num w:numId="33">
    <w:abstractNumId w:val="21"/>
    <w:lvlOverride w:ilvl="0">
      <w:startOverride w:val="1"/>
    </w:lvlOverride>
  </w:num>
  <w:num w:numId="34">
    <w:abstractNumId w:val="11"/>
  </w:num>
  <w:num w:numId="35">
    <w:abstractNumId w:val="26"/>
  </w:num>
  <w:num w:numId="36">
    <w:abstractNumId w:val="27"/>
    <w:lvlOverride w:ilvl="0">
      <w:startOverride w:val="1"/>
    </w:lvlOverride>
  </w:num>
  <w:num w:numId="37">
    <w:abstractNumId w:val="41"/>
  </w:num>
  <w:num w:numId="38">
    <w:abstractNumId w:val="32"/>
  </w:num>
  <w:num w:numId="39">
    <w:abstractNumId w:val="14"/>
  </w:num>
  <w:num w:numId="40">
    <w:abstractNumId w:val="18"/>
  </w:num>
  <w:num w:numId="41">
    <w:abstractNumId w:val="1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noLineBreaksAfter w:lang="ko-KR" w:val="$(¥£[\{￡￥'&quot;&lt;＜《「『【〔＄（［｛￦｢"/>
  <w:noLineBreaksBefore w:lang="ko-KR" w:val="!%),.:;?]}¢￠?'&quot;′″℃&gt;〉＞》」』】〕！％），．：；？］｝｡｣､･ ﾞﾟ"/>
  <w:hdrShapeDefaults>
    <o:shapedefaults v:ext="edit" spidmax="2049" fillcolor="white">
      <v:fill color="white"/>
      <o:colormru v:ext="edit" colors="#ffc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776"/>
    <w:rsid w:val="000006F9"/>
    <w:rsid w:val="0000579B"/>
    <w:rsid w:val="00006302"/>
    <w:rsid w:val="00010100"/>
    <w:rsid w:val="00010536"/>
    <w:rsid w:val="00010C1E"/>
    <w:rsid w:val="0001446A"/>
    <w:rsid w:val="00015B12"/>
    <w:rsid w:val="000162F5"/>
    <w:rsid w:val="00021FAD"/>
    <w:rsid w:val="00024570"/>
    <w:rsid w:val="00024592"/>
    <w:rsid w:val="0002546D"/>
    <w:rsid w:val="000266BB"/>
    <w:rsid w:val="000324C1"/>
    <w:rsid w:val="00033F46"/>
    <w:rsid w:val="00036CB8"/>
    <w:rsid w:val="0004054B"/>
    <w:rsid w:val="000418F0"/>
    <w:rsid w:val="00046BC5"/>
    <w:rsid w:val="00054514"/>
    <w:rsid w:val="00055FED"/>
    <w:rsid w:val="0006119C"/>
    <w:rsid w:val="00063348"/>
    <w:rsid w:val="00063C4A"/>
    <w:rsid w:val="00064568"/>
    <w:rsid w:val="00064B52"/>
    <w:rsid w:val="0006541A"/>
    <w:rsid w:val="00067906"/>
    <w:rsid w:val="000701DF"/>
    <w:rsid w:val="000712A3"/>
    <w:rsid w:val="0007648A"/>
    <w:rsid w:val="00080B25"/>
    <w:rsid w:val="000928F4"/>
    <w:rsid w:val="0009512C"/>
    <w:rsid w:val="00095C3D"/>
    <w:rsid w:val="000A1B5B"/>
    <w:rsid w:val="000A513B"/>
    <w:rsid w:val="000B0366"/>
    <w:rsid w:val="000B0FA4"/>
    <w:rsid w:val="000B1971"/>
    <w:rsid w:val="000B3464"/>
    <w:rsid w:val="000B39B8"/>
    <w:rsid w:val="000B4469"/>
    <w:rsid w:val="000B4499"/>
    <w:rsid w:val="000C046A"/>
    <w:rsid w:val="000C2513"/>
    <w:rsid w:val="000C4560"/>
    <w:rsid w:val="000D0EA9"/>
    <w:rsid w:val="000D56C3"/>
    <w:rsid w:val="000D5D9E"/>
    <w:rsid w:val="000E17F7"/>
    <w:rsid w:val="000E321F"/>
    <w:rsid w:val="000E4A9E"/>
    <w:rsid w:val="000E6D9B"/>
    <w:rsid w:val="000E6E4F"/>
    <w:rsid w:val="000E7C29"/>
    <w:rsid w:val="000F0387"/>
    <w:rsid w:val="000F693C"/>
    <w:rsid w:val="001007C8"/>
    <w:rsid w:val="00101636"/>
    <w:rsid w:val="00102635"/>
    <w:rsid w:val="00102C55"/>
    <w:rsid w:val="00105187"/>
    <w:rsid w:val="0010584E"/>
    <w:rsid w:val="00106040"/>
    <w:rsid w:val="00107914"/>
    <w:rsid w:val="00107E0C"/>
    <w:rsid w:val="00110041"/>
    <w:rsid w:val="00111516"/>
    <w:rsid w:val="00112556"/>
    <w:rsid w:val="00113C14"/>
    <w:rsid w:val="00115841"/>
    <w:rsid w:val="00115E68"/>
    <w:rsid w:val="001160BC"/>
    <w:rsid w:val="00117926"/>
    <w:rsid w:val="00132599"/>
    <w:rsid w:val="00133666"/>
    <w:rsid w:val="00136093"/>
    <w:rsid w:val="001403AF"/>
    <w:rsid w:val="00141BE2"/>
    <w:rsid w:val="001423D1"/>
    <w:rsid w:val="0014272D"/>
    <w:rsid w:val="001438DD"/>
    <w:rsid w:val="0014535E"/>
    <w:rsid w:val="00146F35"/>
    <w:rsid w:val="00153A39"/>
    <w:rsid w:val="001540EB"/>
    <w:rsid w:val="00154668"/>
    <w:rsid w:val="00155C7F"/>
    <w:rsid w:val="0015781E"/>
    <w:rsid w:val="0016223B"/>
    <w:rsid w:val="00162A42"/>
    <w:rsid w:val="001658C4"/>
    <w:rsid w:val="001659E8"/>
    <w:rsid w:val="001667D9"/>
    <w:rsid w:val="00170609"/>
    <w:rsid w:val="00171E4F"/>
    <w:rsid w:val="00175EEF"/>
    <w:rsid w:val="0018139D"/>
    <w:rsid w:val="001840FC"/>
    <w:rsid w:val="001910AF"/>
    <w:rsid w:val="001916D9"/>
    <w:rsid w:val="00191797"/>
    <w:rsid w:val="001929A1"/>
    <w:rsid w:val="00194279"/>
    <w:rsid w:val="001A0E08"/>
    <w:rsid w:val="001A2F69"/>
    <w:rsid w:val="001A406B"/>
    <w:rsid w:val="001A7560"/>
    <w:rsid w:val="001B4BAF"/>
    <w:rsid w:val="001B501A"/>
    <w:rsid w:val="001B728C"/>
    <w:rsid w:val="001B78BB"/>
    <w:rsid w:val="001B790C"/>
    <w:rsid w:val="001C23CB"/>
    <w:rsid w:val="001C3E2D"/>
    <w:rsid w:val="001C653C"/>
    <w:rsid w:val="001C6DD3"/>
    <w:rsid w:val="001D2665"/>
    <w:rsid w:val="001D795A"/>
    <w:rsid w:val="001E15C7"/>
    <w:rsid w:val="001E449F"/>
    <w:rsid w:val="001E6A7A"/>
    <w:rsid w:val="001E70BE"/>
    <w:rsid w:val="001E7D7A"/>
    <w:rsid w:val="001F05CC"/>
    <w:rsid w:val="001F0E39"/>
    <w:rsid w:val="001F1F61"/>
    <w:rsid w:val="001F2299"/>
    <w:rsid w:val="001F2F6A"/>
    <w:rsid w:val="001F3622"/>
    <w:rsid w:val="001F4569"/>
    <w:rsid w:val="001F6386"/>
    <w:rsid w:val="00200C79"/>
    <w:rsid w:val="00202D9D"/>
    <w:rsid w:val="00206016"/>
    <w:rsid w:val="0020787F"/>
    <w:rsid w:val="00210279"/>
    <w:rsid w:val="00210450"/>
    <w:rsid w:val="00210517"/>
    <w:rsid w:val="00212649"/>
    <w:rsid w:val="00212ED5"/>
    <w:rsid w:val="00213A14"/>
    <w:rsid w:val="00213F28"/>
    <w:rsid w:val="00217B43"/>
    <w:rsid w:val="00223867"/>
    <w:rsid w:val="00225565"/>
    <w:rsid w:val="00226B12"/>
    <w:rsid w:val="002276EC"/>
    <w:rsid w:val="00227BB0"/>
    <w:rsid w:val="00231F8B"/>
    <w:rsid w:val="002345ED"/>
    <w:rsid w:val="00234D80"/>
    <w:rsid w:val="0023582F"/>
    <w:rsid w:val="00237AAA"/>
    <w:rsid w:val="00241982"/>
    <w:rsid w:val="002421F1"/>
    <w:rsid w:val="002440ED"/>
    <w:rsid w:val="0024528D"/>
    <w:rsid w:val="0024730F"/>
    <w:rsid w:val="00247481"/>
    <w:rsid w:val="002551C8"/>
    <w:rsid w:val="002570DD"/>
    <w:rsid w:val="00265C75"/>
    <w:rsid w:val="00265DF7"/>
    <w:rsid w:val="00266FE1"/>
    <w:rsid w:val="002701F0"/>
    <w:rsid w:val="00271855"/>
    <w:rsid w:val="0027286E"/>
    <w:rsid w:val="002758AC"/>
    <w:rsid w:val="0028262D"/>
    <w:rsid w:val="0028371B"/>
    <w:rsid w:val="0028388C"/>
    <w:rsid w:val="002846DA"/>
    <w:rsid w:val="00287174"/>
    <w:rsid w:val="00287A15"/>
    <w:rsid w:val="00297718"/>
    <w:rsid w:val="002A4908"/>
    <w:rsid w:val="002A5804"/>
    <w:rsid w:val="002B21F2"/>
    <w:rsid w:val="002B23D8"/>
    <w:rsid w:val="002B376C"/>
    <w:rsid w:val="002B51BA"/>
    <w:rsid w:val="002C387B"/>
    <w:rsid w:val="002C5889"/>
    <w:rsid w:val="002D087D"/>
    <w:rsid w:val="002D08F9"/>
    <w:rsid w:val="002D284D"/>
    <w:rsid w:val="002D3797"/>
    <w:rsid w:val="002D3ABB"/>
    <w:rsid w:val="002D4759"/>
    <w:rsid w:val="002D577F"/>
    <w:rsid w:val="002D6362"/>
    <w:rsid w:val="002E015E"/>
    <w:rsid w:val="002E0BB9"/>
    <w:rsid w:val="002E1C2E"/>
    <w:rsid w:val="002E22C0"/>
    <w:rsid w:val="002E247F"/>
    <w:rsid w:val="002E3436"/>
    <w:rsid w:val="002E4F2D"/>
    <w:rsid w:val="002E76F4"/>
    <w:rsid w:val="002E79C7"/>
    <w:rsid w:val="002F1EC3"/>
    <w:rsid w:val="002F4507"/>
    <w:rsid w:val="002F4815"/>
    <w:rsid w:val="002F497A"/>
    <w:rsid w:val="002F6B43"/>
    <w:rsid w:val="002F7C56"/>
    <w:rsid w:val="00300F12"/>
    <w:rsid w:val="00301898"/>
    <w:rsid w:val="00304F4B"/>
    <w:rsid w:val="003055DF"/>
    <w:rsid w:val="00305934"/>
    <w:rsid w:val="00310AD3"/>
    <w:rsid w:val="00310DFB"/>
    <w:rsid w:val="00311300"/>
    <w:rsid w:val="00311FB5"/>
    <w:rsid w:val="003218D7"/>
    <w:rsid w:val="00322734"/>
    <w:rsid w:val="00324C31"/>
    <w:rsid w:val="0032567E"/>
    <w:rsid w:val="003261C8"/>
    <w:rsid w:val="00327909"/>
    <w:rsid w:val="00332599"/>
    <w:rsid w:val="00333BAE"/>
    <w:rsid w:val="00336015"/>
    <w:rsid w:val="0033705E"/>
    <w:rsid w:val="0033735E"/>
    <w:rsid w:val="003444D9"/>
    <w:rsid w:val="00344909"/>
    <w:rsid w:val="00351EF5"/>
    <w:rsid w:val="00354178"/>
    <w:rsid w:val="00355445"/>
    <w:rsid w:val="00355525"/>
    <w:rsid w:val="00356382"/>
    <w:rsid w:val="003655BD"/>
    <w:rsid w:val="00366BD0"/>
    <w:rsid w:val="00370F73"/>
    <w:rsid w:val="0037117B"/>
    <w:rsid w:val="00372951"/>
    <w:rsid w:val="0037309F"/>
    <w:rsid w:val="003748DD"/>
    <w:rsid w:val="0037599D"/>
    <w:rsid w:val="0037706E"/>
    <w:rsid w:val="003774CD"/>
    <w:rsid w:val="003823F2"/>
    <w:rsid w:val="00383344"/>
    <w:rsid w:val="003837CE"/>
    <w:rsid w:val="00384C75"/>
    <w:rsid w:val="003A1518"/>
    <w:rsid w:val="003A19B5"/>
    <w:rsid w:val="003A4C24"/>
    <w:rsid w:val="003B1846"/>
    <w:rsid w:val="003B21D5"/>
    <w:rsid w:val="003B362F"/>
    <w:rsid w:val="003B371B"/>
    <w:rsid w:val="003B3768"/>
    <w:rsid w:val="003B3A7E"/>
    <w:rsid w:val="003B6074"/>
    <w:rsid w:val="003C20CC"/>
    <w:rsid w:val="003D2DF5"/>
    <w:rsid w:val="003D52B2"/>
    <w:rsid w:val="003D5518"/>
    <w:rsid w:val="003D5B34"/>
    <w:rsid w:val="003E1864"/>
    <w:rsid w:val="003E2B12"/>
    <w:rsid w:val="003E37F3"/>
    <w:rsid w:val="003F1364"/>
    <w:rsid w:val="003F373E"/>
    <w:rsid w:val="003F39D6"/>
    <w:rsid w:val="003F4D03"/>
    <w:rsid w:val="003F5071"/>
    <w:rsid w:val="003F7B73"/>
    <w:rsid w:val="00400C84"/>
    <w:rsid w:val="0040169A"/>
    <w:rsid w:val="00401C6D"/>
    <w:rsid w:val="004023EF"/>
    <w:rsid w:val="004049AE"/>
    <w:rsid w:val="00405508"/>
    <w:rsid w:val="004065E6"/>
    <w:rsid w:val="00411BA6"/>
    <w:rsid w:val="00412256"/>
    <w:rsid w:val="004126D9"/>
    <w:rsid w:val="004139FF"/>
    <w:rsid w:val="004144ED"/>
    <w:rsid w:val="004144FD"/>
    <w:rsid w:val="00414B31"/>
    <w:rsid w:val="004162C4"/>
    <w:rsid w:val="00420A90"/>
    <w:rsid w:val="00421E8A"/>
    <w:rsid w:val="004274D0"/>
    <w:rsid w:val="00431618"/>
    <w:rsid w:val="004328D4"/>
    <w:rsid w:val="00434A1F"/>
    <w:rsid w:val="00436247"/>
    <w:rsid w:val="0043674A"/>
    <w:rsid w:val="004405EC"/>
    <w:rsid w:val="00447678"/>
    <w:rsid w:val="00447F7E"/>
    <w:rsid w:val="00452F5E"/>
    <w:rsid w:val="0045376D"/>
    <w:rsid w:val="0045763F"/>
    <w:rsid w:val="00460569"/>
    <w:rsid w:val="00461601"/>
    <w:rsid w:val="00461D98"/>
    <w:rsid w:val="00465A49"/>
    <w:rsid w:val="00466A30"/>
    <w:rsid w:val="004673AB"/>
    <w:rsid w:val="0047047A"/>
    <w:rsid w:val="004708CB"/>
    <w:rsid w:val="00471A57"/>
    <w:rsid w:val="004721E4"/>
    <w:rsid w:val="00474F05"/>
    <w:rsid w:val="004767DD"/>
    <w:rsid w:val="004770D2"/>
    <w:rsid w:val="004802E8"/>
    <w:rsid w:val="00480791"/>
    <w:rsid w:val="004807BF"/>
    <w:rsid w:val="00484FCE"/>
    <w:rsid w:val="00485AF2"/>
    <w:rsid w:val="004917C9"/>
    <w:rsid w:val="00491BB9"/>
    <w:rsid w:val="00492003"/>
    <w:rsid w:val="00492E30"/>
    <w:rsid w:val="0049508B"/>
    <w:rsid w:val="00495BE0"/>
    <w:rsid w:val="004A1CFC"/>
    <w:rsid w:val="004A1E4D"/>
    <w:rsid w:val="004A1EC5"/>
    <w:rsid w:val="004A2557"/>
    <w:rsid w:val="004B5B5C"/>
    <w:rsid w:val="004C0225"/>
    <w:rsid w:val="004C03DD"/>
    <w:rsid w:val="004C1CC1"/>
    <w:rsid w:val="004C60B3"/>
    <w:rsid w:val="004D0D92"/>
    <w:rsid w:val="004D10E4"/>
    <w:rsid w:val="004D6142"/>
    <w:rsid w:val="004E29C6"/>
    <w:rsid w:val="004E50C1"/>
    <w:rsid w:val="004E665A"/>
    <w:rsid w:val="004F0815"/>
    <w:rsid w:val="004F0D3D"/>
    <w:rsid w:val="004F1707"/>
    <w:rsid w:val="004F2ACA"/>
    <w:rsid w:val="00501908"/>
    <w:rsid w:val="00501942"/>
    <w:rsid w:val="005029DA"/>
    <w:rsid w:val="0050635A"/>
    <w:rsid w:val="005069E3"/>
    <w:rsid w:val="00506BC0"/>
    <w:rsid w:val="0050708D"/>
    <w:rsid w:val="005162DF"/>
    <w:rsid w:val="00516714"/>
    <w:rsid w:val="00516C3A"/>
    <w:rsid w:val="0051779C"/>
    <w:rsid w:val="005207ED"/>
    <w:rsid w:val="00523A10"/>
    <w:rsid w:val="00524B38"/>
    <w:rsid w:val="00525847"/>
    <w:rsid w:val="00525D85"/>
    <w:rsid w:val="005273D8"/>
    <w:rsid w:val="00530146"/>
    <w:rsid w:val="005336E9"/>
    <w:rsid w:val="00533900"/>
    <w:rsid w:val="005347F9"/>
    <w:rsid w:val="0053564C"/>
    <w:rsid w:val="00536295"/>
    <w:rsid w:val="0054397E"/>
    <w:rsid w:val="0055255E"/>
    <w:rsid w:val="00552B68"/>
    <w:rsid w:val="0055404E"/>
    <w:rsid w:val="00556785"/>
    <w:rsid w:val="00557FF9"/>
    <w:rsid w:val="00561C4D"/>
    <w:rsid w:val="00564C00"/>
    <w:rsid w:val="005650B8"/>
    <w:rsid w:val="00573261"/>
    <w:rsid w:val="0057455F"/>
    <w:rsid w:val="005749DA"/>
    <w:rsid w:val="005851AA"/>
    <w:rsid w:val="00590108"/>
    <w:rsid w:val="0059187D"/>
    <w:rsid w:val="005940AC"/>
    <w:rsid w:val="0059545A"/>
    <w:rsid w:val="00595C98"/>
    <w:rsid w:val="005A325C"/>
    <w:rsid w:val="005A3520"/>
    <w:rsid w:val="005A4178"/>
    <w:rsid w:val="005A6AEA"/>
    <w:rsid w:val="005A6BA5"/>
    <w:rsid w:val="005B20E4"/>
    <w:rsid w:val="005B37B9"/>
    <w:rsid w:val="005B38F2"/>
    <w:rsid w:val="005B4A34"/>
    <w:rsid w:val="005B630C"/>
    <w:rsid w:val="005B7FBB"/>
    <w:rsid w:val="005C2002"/>
    <w:rsid w:val="005C75E7"/>
    <w:rsid w:val="005D2E7F"/>
    <w:rsid w:val="005D5AF5"/>
    <w:rsid w:val="005D7C1E"/>
    <w:rsid w:val="005E43F7"/>
    <w:rsid w:val="005E6EF0"/>
    <w:rsid w:val="005E6F81"/>
    <w:rsid w:val="005F0091"/>
    <w:rsid w:val="005F170B"/>
    <w:rsid w:val="005F77A6"/>
    <w:rsid w:val="0060087D"/>
    <w:rsid w:val="00601A67"/>
    <w:rsid w:val="00601C34"/>
    <w:rsid w:val="0060222E"/>
    <w:rsid w:val="00603077"/>
    <w:rsid w:val="00606F0E"/>
    <w:rsid w:val="00610F2E"/>
    <w:rsid w:val="0061259C"/>
    <w:rsid w:val="00615B8A"/>
    <w:rsid w:val="00622399"/>
    <w:rsid w:val="00623B1E"/>
    <w:rsid w:val="00631DD2"/>
    <w:rsid w:val="006323D3"/>
    <w:rsid w:val="00634CBD"/>
    <w:rsid w:val="006352E0"/>
    <w:rsid w:val="006372AB"/>
    <w:rsid w:val="006376C6"/>
    <w:rsid w:val="00640EEF"/>
    <w:rsid w:val="006432CB"/>
    <w:rsid w:val="0064342D"/>
    <w:rsid w:val="006437F0"/>
    <w:rsid w:val="00651642"/>
    <w:rsid w:val="00656B5D"/>
    <w:rsid w:val="006623F8"/>
    <w:rsid w:val="0066368C"/>
    <w:rsid w:val="00665F69"/>
    <w:rsid w:val="00666DDE"/>
    <w:rsid w:val="006671F9"/>
    <w:rsid w:val="00667558"/>
    <w:rsid w:val="006678C1"/>
    <w:rsid w:val="006722CA"/>
    <w:rsid w:val="00676035"/>
    <w:rsid w:val="00676142"/>
    <w:rsid w:val="0067642D"/>
    <w:rsid w:val="00677807"/>
    <w:rsid w:val="00681049"/>
    <w:rsid w:val="00682445"/>
    <w:rsid w:val="0068404F"/>
    <w:rsid w:val="00684590"/>
    <w:rsid w:val="00684ACF"/>
    <w:rsid w:val="00684D94"/>
    <w:rsid w:val="00686710"/>
    <w:rsid w:val="00686BD9"/>
    <w:rsid w:val="006909E3"/>
    <w:rsid w:val="00691227"/>
    <w:rsid w:val="00691D04"/>
    <w:rsid w:val="00695742"/>
    <w:rsid w:val="006A0472"/>
    <w:rsid w:val="006A1A24"/>
    <w:rsid w:val="006A2553"/>
    <w:rsid w:val="006A4391"/>
    <w:rsid w:val="006A44B7"/>
    <w:rsid w:val="006A544B"/>
    <w:rsid w:val="006A5703"/>
    <w:rsid w:val="006A7A8A"/>
    <w:rsid w:val="006B1548"/>
    <w:rsid w:val="006B614C"/>
    <w:rsid w:val="006B6AB6"/>
    <w:rsid w:val="006C6E4B"/>
    <w:rsid w:val="006D3FF6"/>
    <w:rsid w:val="006D4F64"/>
    <w:rsid w:val="006D512E"/>
    <w:rsid w:val="006E2888"/>
    <w:rsid w:val="006E5323"/>
    <w:rsid w:val="006E53C3"/>
    <w:rsid w:val="006E5776"/>
    <w:rsid w:val="006E717C"/>
    <w:rsid w:val="006F01CE"/>
    <w:rsid w:val="006F646E"/>
    <w:rsid w:val="0070048E"/>
    <w:rsid w:val="00701634"/>
    <w:rsid w:val="007050BB"/>
    <w:rsid w:val="007058E6"/>
    <w:rsid w:val="007077CD"/>
    <w:rsid w:val="00710757"/>
    <w:rsid w:val="0071446C"/>
    <w:rsid w:val="00714A3A"/>
    <w:rsid w:val="00715F05"/>
    <w:rsid w:val="00716046"/>
    <w:rsid w:val="00717745"/>
    <w:rsid w:val="00717DDD"/>
    <w:rsid w:val="0072398A"/>
    <w:rsid w:val="007253AC"/>
    <w:rsid w:val="007260B0"/>
    <w:rsid w:val="00735229"/>
    <w:rsid w:val="00741B0C"/>
    <w:rsid w:val="00742D89"/>
    <w:rsid w:val="007435B9"/>
    <w:rsid w:val="00744CD7"/>
    <w:rsid w:val="00745863"/>
    <w:rsid w:val="007476AD"/>
    <w:rsid w:val="00751368"/>
    <w:rsid w:val="007516BB"/>
    <w:rsid w:val="00752B91"/>
    <w:rsid w:val="00753DDB"/>
    <w:rsid w:val="00757DCA"/>
    <w:rsid w:val="00771551"/>
    <w:rsid w:val="00773896"/>
    <w:rsid w:val="00775006"/>
    <w:rsid w:val="00776453"/>
    <w:rsid w:val="00776842"/>
    <w:rsid w:val="00782300"/>
    <w:rsid w:val="007832F0"/>
    <w:rsid w:val="00790795"/>
    <w:rsid w:val="0079267D"/>
    <w:rsid w:val="00792829"/>
    <w:rsid w:val="00793035"/>
    <w:rsid w:val="0079309B"/>
    <w:rsid w:val="0079359A"/>
    <w:rsid w:val="00796898"/>
    <w:rsid w:val="0079714E"/>
    <w:rsid w:val="007A2C75"/>
    <w:rsid w:val="007A35BC"/>
    <w:rsid w:val="007A64C1"/>
    <w:rsid w:val="007B01A9"/>
    <w:rsid w:val="007B0BE5"/>
    <w:rsid w:val="007C2209"/>
    <w:rsid w:val="007C307B"/>
    <w:rsid w:val="007C32AB"/>
    <w:rsid w:val="007C59E5"/>
    <w:rsid w:val="007D0005"/>
    <w:rsid w:val="007D29DE"/>
    <w:rsid w:val="007D30C1"/>
    <w:rsid w:val="007D3313"/>
    <w:rsid w:val="007D518C"/>
    <w:rsid w:val="007D5510"/>
    <w:rsid w:val="007D6C18"/>
    <w:rsid w:val="007E1614"/>
    <w:rsid w:val="007E1D93"/>
    <w:rsid w:val="007E1F40"/>
    <w:rsid w:val="007E2C08"/>
    <w:rsid w:val="007E32D5"/>
    <w:rsid w:val="007E7FDB"/>
    <w:rsid w:val="0080032A"/>
    <w:rsid w:val="00803D82"/>
    <w:rsid w:val="00806A41"/>
    <w:rsid w:val="008111A6"/>
    <w:rsid w:val="008115B1"/>
    <w:rsid w:val="00812140"/>
    <w:rsid w:val="00817631"/>
    <w:rsid w:val="00817E69"/>
    <w:rsid w:val="008225A6"/>
    <w:rsid w:val="00824EC8"/>
    <w:rsid w:val="0083170A"/>
    <w:rsid w:val="0083187E"/>
    <w:rsid w:val="0083257E"/>
    <w:rsid w:val="008332D8"/>
    <w:rsid w:val="008341F9"/>
    <w:rsid w:val="008352F8"/>
    <w:rsid w:val="00835521"/>
    <w:rsid w:val="00836D00"/>
    <w:rsid w:val="00836F58"/>
    <w:rsid w:val="0084265D"/>
    <w:rsid w:val="008447AF"/>
    <w:rsid w:val="00845534"/>
    <w:rsid w:val="008476D1"/>
    <w:rsid w:val="00850E8F"/>
    <w:rsid w:val="008528AC"/>
    <w:rsid w:val="00853AB3"/>
    <w:rsid w:val="00856FF7"/>
    <w:rsid w:val="0086007B"/>
    <w:rsid w:val="00862036"/>
    <w:rsid w:val="00862F3F"/>
    <w:rsid w:val="00870B96"/>
    <w:rsid w:val="00873377"/>
    <w:rsid w:val="00873F32"/>
    <w:rsid w:val="008757E1"/>
    <w:rsid w:val="0087756D"/>
    <w:rsid w:val="00880B4A"/>
    <w:rsid w:val="00880F60"/>
    <w:rsid w:val="0088391D"/>
    <w:rsid w:val="00884ED4"/>
    <w:rsid w:val="00885109"/>
    <w:rsid w:val="00885238"/>
    <w:rsid w:val="0089015B"/>
    <w:rsid w:val="00890194"/>
    <w:rsid w:val="00890826"/>
    <w:rsid w:val="00895DAF"/>
    <w:rsid w:val="00897EA6"/>
    <w:rsid w:val="008A1E31"/>
    <w:rsid w:val="008A211E"/>
    <w:rsid w:val="008A2CC5"/>
    <w:rsid w:val="008A338A"/>
    <w:rsid w:val="008A3D1C"/>
    <w:rsid w:val="008A733B"/>
    <w:rsid w:val="008A7BBD"/>
    <w:rsid w:val="008B0577"/>
    <w:rsid w:val="008B1555"/>
    <w:rsid w:val="008B40F3"/>
    <w:rsid w:val="008B5C13"/>
    <w:rsid w:val="008B6BEF"/>
    <w:rsid w:val="008B7226"/>
    <w:rsid w:val="008C3F5E"/>
    <w:rsid w:val="008C42E6"/>
    <w:rsid w:val="008C546F"/>
    <w:rsid w:val="008C685D"/>
    <w:rsid w:val="008C773F"/>
    <w:rsid w:val="008D1D48"/>
    <w:rsid w:val="008D312F"/>
    <w:rsid w:val="008D3D0E"/>
    <w:rsid w:val="008D4659"/>
    <w:rsid w:val="008D5F5D"/>
    <w:rsid w:val="008E1E76"/>
    <w:rsid w:val="008E3D46"/>
    <w:rsid w:val="008E4D7C"/>
    <w:rsid w:val="008E5BF3"/>
    <w:rsid w:val="008E6874"/>
    <w:rsid w:val="008F1CB1"/>
    <w:rsid w:val="008F26D6"/>
    <w:rsid w:val="008F2FB0"/>
    <w:rsid w:val="008F4DC0"/>
    <w:rsid w:val="008F7159"/>
    <w:rsid w:val="008F77E4"/>
    <w:rsid w:val="00901109"/>
    <w:rsid w:val="00901771"/>
    <w:rsid w:val="009065EF"/>
    <w:rsid w:val="0090711B"/>
    <w:rsid w:val="0091077F"/>
    <w:rsid w:val="00910EA7"/>
    <w:rsid w:val="00911BD2"/>
    <w:rsid w:val="00916C0C"/>
    <w:rsid w:val="00917724"/>
    <w:rsid w:val="00921A78"/>
    <w:rsid w:val="00921CFC"/>
    <w:rsid w:val="00922873"/>
    <w:rsid w:val="00924B71"/>
    <w:rsid w:val="00926C12"/>
    <w:rsid w:val="009307EC"/>
    <w:rsid w:val="00933B56"/>
    <w:rsid w:val="009358A6"/>
    <w:rsid w:val="00936857"/>
    <w:rsid w:val="00941677"/>
    <w:rsid w:val="00951253"/>
    <w:rsid w:val="009527D0"/>
    <w:rsid w:val="00952B67"/>
    <w:rsid w:val="00955502"/>
    <w:rsid w:val="00955B1B"/>
    <w:rsid w:val="00955BD6"/>
    <w:rsid w:val="00965E74"/>
    <w:rsid w:val="00967D21"/>
    <w:rsid w:val="00970289"/>
    <w:rsid w:val="009713CD"/>
    <w:rsid w:val="0097398F"/>
    <w:rsid w:val="00973D2C"/>
    <w:rsid w:val="00974A3B"/>
    <w:rsid w:val="009760BF"/>
    <w:rsid w:val="00982F23"/>
    <w:rsid w:val="0098495F"/>
    <w:rsid w:val="00985A5B"/>
    <w:rsid w:val="00987A26"/>
    <w:rsid w:val="00993476"/>
    <w:rsid w:val="00994CFB"/>
    <w:rsid w:val="00994D93"/>
    <w:rsid w:val="009A0899"/>
    <w:rsid w:val="009A3998"/>
    <w:rsid w:val="009A3A83"/>
    <w:rsid w:val="009A641F"/>
    <w:rsid w:val="009A7320"/>
    <w:rsid w:val="009A7F8E"/>
    <w:rsid w:val="009B20EB"/>
    <w:rsid w:val="009B2BB6"/>
    <w:rsid w:val="009B2C70"/>
    <w:rsid w:val="009B37B8"/>
    <w:rsid w:val="009B3E51"/>
    <w:rsid w:val="009B42C4"/>
    <w:rsid w:val="009B65AE"/>
    <w:rsid w:val="009B79B1"/>
    <w:rsid w:val="009C4CEC"/>
    <w:rsid w:val="009C7167"/>
    <w:rsid w:val="009D023D"/>
    <w:rsid w:val="009D1C0B"/>
    <w:rsid w:val="009D5D27"/>
    <w:rsid w:val="009D6C87"/>
    <w:rsid w:val="009D79D8"/>
    <w:rsid w:val="009E1D35"/>
    <w:rsid w:val="009F017B"/>
    <w:rsid w:val="009F1F4A"/>
    <w:rsid w:val="009F21B8"/>
    <w:rsid w:val="00A030DE"/>
    <w:rsid w:val="00A061CD"/>
    <w:rsid w:val="00A135A3"/>
    <w:rsid w:val="00A1496B"/>
    <w:rsid w:val="00A178A3"/>
    <w:rsid w:val="00A17E88"/>
    <w:rsid w:val="00A2138B"/>
    <w:rsid w:val="00A225F1"/>
    <w:rsid w:val="00A2260A"/>
    <w:rsid w:val="00A24B65"/>
    <w:rsid w:val="00A25589"/>
    <w:rsid w:val="00A279CE"/>
    <w:rsid w:val="00A30AAE"/>
    <w:rsid w:val="00A35C6E"/>
    <w:rsid w:val="00A37A3A"/>
    <w:rsid w:val="00A41CB2"/>
    <w:rsid w:val="00A42B91"/>
    <w:rsid w:val="00A4370F"/>
    <w:rsid w:val="00A43EB3"/>
    <w:rsid w:val="00A46FD3"/>
    <w:rsid w:val="00A50D13"/>
    <w:rsid w:val="00A5181B"/>
    <w:rsid w:val="00A53DDF"/>
    <w:rsid w:val="00A53FCD"/>
    <w:rsid w:val="00A54B28"/>
    <w:rsid w:val="00A56AD8"/>
    <w:rsid w:val="00A5772B"/>
    <w:rsid w:val="00A5776A"/>
    <w:rsid w:val="00A57A26"/>
    <w:rsid w:val="00A57DF4"/>
    <w:rsid w:val="00A60764"/>
    <w:rsid w:val="00A60FDD"/>
    <w:rsid w:val="00A62ABA"/>
    <w:rsid w:val="00A62CC4"/>
    <w:rsid w:val="00A632B4"/>
    <w:rsid w:val="00A63CEA"/>
    <w:rsid w:val="00A641CD"/>
    <w:rsid w:val="00A65156"/>
    <w:rsid w:val="00A659F8"/>
    <w:rsid w:val="00A6701F"/>
    <w:rsid w:val="00A720F2"/>
    <w:rsid w:val="00A72B2E"/>
    <w:rsid w:val="00A748DE"/>
    <w:rsid w:val="00A76383"/>
    <w:rsid w:val="00A80B67"/>
    <w:rsid w:val="00A84438"/>
    <w:rsid w:val="00A85BF7"/>
    <w:rsid w:val="00A87154"/>
    <w:rsid w:val="00A87B2A"/>
    <w:rsid w:val="00A95D3E"/>
    <w:rsid w:val="00A96808"/>
    <w:rsid w:val="00A97807"/>
    <w:rsid w:val="00AA1714"/>
    <w:rsid w:val="00AA2758"/>
    <w:rsid w:val="00AA4D81"/>
    <w:rsid w:val="00AA569A"/>
    <w:rsid w:val="00AA5BD6"/>
    <w:rsid w:val="00AA5C76"/>
    <w:rsid w:val="00AA5F15"/>
    <w:rsid w:val="00AA73BA"/>
    <w:rsid w:val="00AA74C7"/>
    <w:rsid w:val="00AA79ED"/>
    <w:rsid w:val="00AA7D54"/>
    <w:rsid w:val="00AB4CDD"/>
    <w:rsid w:val="00AB623A"/>
    <w:rsid w:val="00AC2FB1"/>
    <w:rsid w:val="00AC50AF"/>
    <w:rsid w:val="00AC7411"/>
    <w:rsid w:val="00AD11A8"/>
    <w:rsid w:val="00AD3940"/>
    <w:rsid w:val="00AD40CB"/>
    <w:rsid w:val="00AD4777"/>
    <w:rsid w:val="00AD501E"/>
    <w:rsid w:val="00AD5A34"/>
    <w:rsid w:val="00AD5C9D"/>
    <w:rsid w:val="00AD66E2"/>
    <w:rsid w:val="00AE3CD8"/>
    <w:rsid w:val="00AE4638"/>
    <w:rsid w:val="00AE669A"/>
    <w:rsid w:val="00AE6782"/>
    <w:rsid w:val="00AE6E3D"/>
    <w:rsid w:val="00AF45F0"/>
    <w:rsid w:val="00AF73EB"/>
    <w:rsid w:val="00AF7A6A"/>
    <w:rsid w:val="00B0089D"/>
    <w:rsid w:val="00B00C10"/>
    <w:rsid w:val="00B057C4"/>
    <w:rsid w:val="00B1082E"/>
    <w:rsid w:val="00B11EA5"/>
    <w:rsid w:val="00B120DA"/>
    <w:rsid w:val="00B136B8"/>
    <w:rsid w:val="00B14ED5"/>
    <w:rsid w:val="00B1744D"/>
    <w:rsid w:val="00B1791B"/>
    <w:rsid w:val="00B237AD"/>
    <w:rsid w:val="00B255FB"/>
    <w:rsid w:val="00B26137"/>
    <w:rsid w:val="00B27178"/>
    <w:rsid w:val="00B3266C"/>
    <w:rsid w:val="00B33479"/>
    <w:rsid w:val="00B405B0"/>
    <w:rsid w:val="00B41FF4"/>
    <w:rsid w:val="00B42FDD"/>
    <w:rsid w:val="00B4422D"/>
    <w:rsid w:val="00B44258"/>
    <w:rsid w:val="00B44DCB"/>
    <w:rsid w:val="00B45BC0"/>
    <w:rsid w:val="00B47525"/>
    <w:rsid w:val="00B52AB9"/>
    <w:rsid w:val="00B541AB"/>
    <w:rsid w:val="00B5598D"/>
    <w:rsid w:val="00B57B32"/>
    <w:rsid w:val="00B616CD"/>
    <w:rsid w:val="00B64B93"/>
    <w:rsid w:val="00B6526E"/>
    <w:rsid w:val="00B66BF0"/>
    <w:rsid w:val="00B725EB"/>
    <w:rsid w:val="00B75065"/>
    <w:rsid w:val="00B76211"/>
    <w:rsid w:val="00B80B0F"/>
    <w:rsid w:val="00B82D4F"/>
    <w:rsid w:val="00B85FA9"/>
    <w:rsid w:val="00B86D4F"/>
    <w:rsid w:val="00B91AA0"/>
    <w:rsid w:val="00B939B3"/>
    <w:rsid w:val="00B942AD"/>
    <w:rsid w:val="00B95622"/>
    <w:rsid w:val="00B96EF4"/>
    <w:rsid w:val="00BA18EF"/>
    <w:rsid w:val="00BA7587"/>
    <w:rsid w:val="00BA7CB1"/>
    <w:rsid w:val="00BB0E32"/>
    <w:rsid w:val="00BB3572"/>
    <w:rsid w:val="00BB5ABD"/>
    <w:rsid w:val="00BB6A1C"/>
    <w:rsid w:val="00BB6CF2"/>
    <w:rsid w:val="00BC1A02"/>
    <w:rsid w:val="00BC1B10"/>
    <w:rsid w:val="00BC248B"/>
    <w:rsid w:val="00BC276C"/>
    <w:rsid w:val="00BC5775"/>
    <w:rsid w:val="00BC71A7"/>
    <w:rsid w:val="00BD3FFC"/>
    <w:rsid w:val="00BD4204"/>
    <w:rsid w:val="00BD4331"/>
    <w:rsid w:val="00BD60F7"/>
    <w:rsid w:val="00BD7E6F"/>
    <w:rsid w:val="00BE0A46"/>
    <w:rsid w:val="00BE310C"/>
    <w:rsid w:val="00BE77FB"/>
    <w:rsid w:val="00BE7A60"/>
    <w:rsid w:val="00BF24BA"/>
    <w:rsid w:val="00BF2B51"/>
    <w:rsid w:val="00BF41FA"/>
    <w:rsid w:val="00BF62DF"/>
    <w:rsid w:val="00BF78C1"/>
    <w:rsid w:val="00C01E47"/>
    <w:rsid w:val="00C02097"/>
    <w:rsid w:val="00C03D4C"/>
    <w:rsid w:val="00C04917"/>
    <w:rsid w:val="00C0767B"/>
    <w:rsid w:val="00C11E08"/>
    <w:rsid w:val="00C15167"/>
    <w:rsid w:val="00C15751"/>
    <w:rsid w:val="00C17A7D"/>
    <w:rsid w:val="00C2148B"/>
    <w:rsid w:val="00C22387"/>
    <w:rsid w:val="00C26682"/>
    <w:rsid w:val="00C267CF"/>
    <w:rsid w:val="00C26B70"/>
    <w:rsid w:val="00C27541"/>
    <w:rsid w:val="00C301FE"/>
    <w:rsid w:val="00C32976"/>
    <w:rsid w:val="00C3418E"/>
    <w:rsid w:val="00C357FD"/>
    <w:rsid w:val="00C35B58"/>
    <w:rsid w:val="00C3689E"/>
    <w:rsid w:val="00C40248"/>
    <w:rsid w:val="00C42307"/>
    <w:rsid w:val="00C45CFB"/>
    <w:rsid w:val="00C4620E"/>
    <w:rsid w:val="00C4709D"/>
    <w:rsid w:val="00C47B21"/>
    <w:rsid w:val="00C529C1"/>
    <w:rsid w:val="00C52CD9"/>
    <w:rsid w:val="00C53392"/>
    <w:rsid w:val="00C539E5"/>
    <w:rsid w:val="00C5444B"/>
    <w:rsid w:val="00C55477"/>
    <w:rsid w:val="00C55626"/>
    <w:rsid w:val="00C57808"/>
    <w:rsid w:val="00C60220"/>
    <w:rsid w:val="00C60A86"/>
    <w:rsid w:val="00C633A4"/>
    <w:rsid w:val="00C66FBE"/>
    <w:rsid w:val="00C67ED5"/>
    <w:rsid w:val="00C71287"/>
    <w:rsid w:val="00C74210"/>
    <w:rsid w:val="00C74A69"/>
    <w:rsid w:val="00C8032D"/>
    <w:rsid w:val="00C81AED"/>
    <w:rsid w:val="00C83E88"/>
    <w:rsid w:val="00C86801"/>
    <w:rsid w:val="00C878D7"/>
    <w:rsid w:val="00C91751"/>
    <w:rsid w:val="00C939BA"/>
    <w:rsid w:val="00C959F5"/>
    <w:rsid w:val="00C96427"/>
    <w:rsid w:val="00C97BD6"/>
    <w:rsid w:val="00C97F3B"/>
    <w:rsid w:val="00CA004B"/>
    <w:rsid w:val="00CA1F31"/>
    <w:rsid w:val="00CA20B0"/>
    <w:rsid w:val="00CA61ED"/>
    <w:rsid w:val="00CA7576"/>
    <w:rsid w:val="00CB19B5"/>
    <w:rsid w:val="00CB386D"/>
    <w:rsid w:val="00CB45FE"/>
    <w:rsid w:val="00CB5470"/>
    <w:rsid w:val="00CB72BA"/>
    <w:rsid w:val="00CC36F6"/>
    <w:rsid w:val="00CC7829"/>
    <w:rsid w:val="00CD3D27"/>
    <w:rsid w:val="00CD4CA7"/>
    <w:rsid w:val="00CE02D3"/>
    <w:rsid w:val="00CE1D46"/>
    <w:rsid w:val="00CE2B20"/>
    <w:rsid w:val="00CE31FA"/>
    <w:rsid w:val="00CE34B0"/>
    <w:rsid w:val="00CE400D"/>
    <w:rsid w:val="00CE4513"/>
    <w:rsid w:val="00CE54A2"/>
    <w:rsid w:val="00CE5CE8"/>
    <w:rsid w:val="00CE6FB2"/>
    <w:rsid w:val="00CE73F2"/>
    <w:rsid w:val="00CE78A4"/>
    <w:rsid w:val="00CF21CC"/>
    <w:rsid w:val="00CF2475"/>
    <w:rsid w:val="00CF2B73"/>
    <w:rsid w:val="00CF5AB2"/>
    <w:rsid w:val="00D009A7"/>
    <w:rsid w:val="00D026B0"/>
    <w:rsid w:val="00D06982"/>
    <w:rsid w:val="00D160CA"/>
    <w:rsid w:val="00D1665F"/>
    <w:rsid w:val="00D17625"/>
    <w:rsid w:val="00D213AA"/>
    <w:rsid w:val="00D24923"/>
    <w:rsid w:val="00D26468"/>
    <w:rsid w:val="00D2719A"/>
    <w:rsid w:val="00D274CA"/>
    <w:rsid w:val="00D27B52"/>
    <w:rsid w:val="00D27B82"/>
    <w:rsid w:val="00D27C72"/>
    <w:rsid w:val="00D30849"/>
    <w:rsid w:val="00D318D6"/>
    <w:rsid w:val="00D33358"/>
    <w:rsid w:val="00D35FD1"/>
    <w:rsid w:val="00D36886"/>
    <w:rsid w:val="00D4044B"/>
    <w:rsid w:val="00D42334"/>
    <w:rsid w:val="00D51B22"/>
    <w:rsid w:val="00D52B8B"/>
    <w:rsid w:val="00D541D4"/>
    <w:rsid w:val="00D5483D"/>
    <w:rsid w:val="00D55DAB"/>
    <w:rsid w:val="00D55E15"/>
    <w:rsid w:val="00D561ED"/>
    <w:rsid w:val="00D56953"/>
    <w:rsid w:val="00D60662"/>
    <w:rsid w:val="00D620DF"/>
    <w:rsid w:val="00D6281E"/>
    <w:rsid w:val="00D6585D"/>
    <w:rsid w:val="00D66F54"/>
    <w:rsid w:val="00D713AF"/>
    <w:rsid w:val="00D72043"/>
    <w:rsid w:val="00D72325"/>
    <w:rsid w:val="00D7416F"/>
    <w:rsid w:val="00D74383"/>
    <w:rsid w:val="00D779FF"/>
    <w:rsid w:val="00D819E9"/>
    <w:rsid w:val="00D81D92"/>
    <w:rsid w:val="00D844A8"/>
    <w:rsid w:val="00D9171D"/>
    <w:rsid w:val="00D93840"/>
    <w:rsid w:val="00D967E9"/>
    <w:rsid w:val="00D97C78"/>
    <w:rsid w:val="00DA092A"/>
    <w:rsid w:val="00DA2E9E"/>
    <w:rsid w:val="00DA58C4"/>
    <w:rsid w:val="00DA7432"/>
    <w:rsid w:val="00DB225B"/>
    <w:rsid w:val="00DB4D80"/>
    <w:rsid w:val="00DB536D"/>
    <w:rsid w:val="00DB6B65"/>
    <w:rsid w:val="00DC0DAF"/>
    <w:rsid w:val="00DC1F7C"/>
    <w:rsid w:val="00DC2FFA"/>
    <w:rsid w:val="00DC496C"/>
    <w:rsid w:val="00DC4ABB"/>
    <w:rsid w:val="00DC4C04"/>
    <w:rsid w:val="00DC5310"/>
    <w:rsid w:val="00DC63A8"/>
    <w:rsid w:val="00DD26EA"/>
    <w:rsid w:val="00DD702A"/>
    <w:rsid w:val="00DE294B"/>
    <w:rsid w:val="00DE6FEE"/>
    <w:rsid w:val="00DF3899"/>
    <w:rsid w:val="00DF47EB"/>
    <w:rsid w:val="00DF530E"/>
    <w:rsid w:val="00DF7CF8"/>
    <w:rsid w:val="00E004C1"/>
    <w:rsid w:val="00E05A7C"/>
    <w:rsid w:val="00E06088"/>
    <w:rsid w:val="00E11035"/>
    <w:rsid w:val="00E1162F"/>
    <w:rsid w:val="00E119C4"/>
    <w:rsid w:val="00E1282D"/>
    <w:rsid w:val="00E13054"/>
    <w:rsid w:val="00E20C2F"/>
    <w:rsid w:val="00E210E0"/>
    <w:rsid w:val="00E23B2A"/>
    <w:rsid w:val="00E26FBE"/>
    <w:rsid w:val="00E27013"/>
    <w:rsid w:val="00E27AD0"/>
    <w:rsid w:val="00E30565"/>
    <w:rsid w:val="00E30DC7"/>
    <w:rsid w:val="00E34A0B"/>
    <w:rsid w:val="00E40E77"/>
    <w:rsid w:val="00E4610F"/>
    <w:rsid w:val="00E509DE"/>
    <w:rsid w:val="00E51817"/>
    <w:rsid w:val="00E54E78"/>
    <w:rsid w:val="00E54F57"/>
    <w:rsid w:val="00E616A0"/>
    <w:rsid w:val="00E61904"/>
    <w:rsid w:val="00E65752"/>
    <w:rsid w:val="00E659CE"/>
    <w:rsid w:val="00E67693"/>
    <w:rsid w:val="00E72487"/>
    <w:rsid w:val="00E73242"/>
    <w:rsid w:val="00E737AB"/>
    <w:rsid w:val="00E744D5"/>
    <w:rsid w:val="00E74837"/>
    <w:rsid w:val="00E7526A"/>
    <w:rsid w:val="00E80F21"/>
    <w:rsid w:val="00E8232E"/>
    <w:rsid w:val="00E83619"/>
    <w:rsid w:val="00E842CF"/>
    <w:rsid w:val="00E86B09"/>
    <w:rsid w:val="00E96E09"/>
    <w:rsid w:val="00EA0680"/>
    <w:rsid w:val="00EA5A3C"/>
    <w:rsid w:val="00EA73C3"/>
    <w:rsid w:val="00EB16F5"/>
    <w:rsid w:val="00EB275D"/>
    <w:rsid w:val="00EB2FE9"/>
    <w:rsid w:val="00EB7090"/>
    <w:rsid w:val="00EC0796"/>
    <w:rsid w:val="00EC1496"/>
    <w:rsid w:val="00EC2882"/>
    <w:rsid w:val="00EC2BA3"/>
    <w:rsid w:val="00EC674A"/>
    <w:rsid w:val="00EC72F3"/>
    <w:rsid w:val="00EC7953"/>
    <w:rsid w:val="00ED02CD"/>
    <w:rsid w:val="00ED30B0"/>
    <w:rsid w:val="00ED3188"/>
    <w:rsid w:val="00ED3BD1"/>
    <w:rsid w:val="00ED43BD"/>
    <w:rsid w:val="00ED5C32"/>
    <w:rsid w:val="00EE220C"/>
    <w:rsid w:val="00EE6ED1"/>
    <w:rsid w:val="00EF1A98"/>
    <w:rsid w:val="00EF61DB"/>
    <w:rsid w:val="00EF7006"/>
    <w:rsid w:val="00F00854"/>
    <w:rsid w:val="00F011DD"/>
    <w:rsid w:val="00F02D35"/>
    <w:rsid w:val="00F03680"/>
    <w:rsid w:val="00F04C88"/>
    <w:rsid w:val="00F0529B"/>
    <w:rsid w:val="00F05CD9"/>
    <w:rsid w:val="00F20706"/>
    <w:rsid w:val="00F20EE6"/>
    <w:rsid w:val="00F22629"/>
    <w:rsid w:val="00F25094"/>
    <w:rsid w:val="00F269CA"/>
    <w:rsid w:val="00F26E0E"/>
    <w:rsid w:val="00F26FB6"/>
    <w:rsid w:val="00F273DC"/>
    <w:rsid w:val="00F31C1D"/>
    <w:rsid w:val="00F358AF"/>
    <w:rsid w:val="00F36BCC"/>
    <w:rsid w:val="00F3724C"/>
    <w:rsid w:val="00F40617"/>
    <w:rsid w:val="00F421F4"/>
    <w:rsid w:val="00F427CD"/>
    <w:rsid w:val="00F429EF"/>
    <w:rsid w:val="00F44D64"/>
    <w:rsid w:val="00F47CE2"/>
    <w:rsid w:val="00F51D3B"/>
    <w:rsid w:val="00F52E21"/>
    <w:rsid w:val="00F53219"/>
    <w:rsid w:val="00F54DF9"/>
    <w:rsid w:val="00F56C84"/>
    <w:rsid w:val="00F57974"/>
    <w:rsid w:val="00F631F1"/>
    <w:rsid w:val="00F64B50"/>
    <w:rsid w:val="00F66B3A"/>
    <w:rsid w:val="00F70235"/>
    <w:rsid w:val="00F713E9"/>
    <w:rsid w:val="00F7187F"/>
    <w:rsid w:val="00F74624"/>
    <w:rsid w:val="00F767C3"/>
    <w:rsid w:val="00F77A73"/>
    <w:rsid w:val="00F83593"/>
    <w:rsid w:val="00F83B55"/>
    <w:rsid w:val="00F85571"/>
    <w:rsid w:val="00F8798F"/>
    <w:rsid w:val="00F9234F"/>
    <w:rsid w:val="00F93BE7"/>
    <w:rsid w:val="00F9440A"/>
    <w:rsid w:val="00FA345F"/>
    <w:rsid w:val="00FA6E7A"/>
    <w:rsid w:val="00FB2370"/>
    <w:rsid w:val="00FB58C4"/>
    <w:rsid w:val="00FB5D31"/>
    <w:rsid w:val="00FB5E7D"/>
    <w:rsid w:val="00FB60CE"/>
    <w:rsid w:val="00FB6E94"/>
    <w:rsid w:val="00FC113F"/>
    <w:rsid w:val="00FC2C48"/>
    <w:rsid w:val="00FC749F"/>
    <w:rsid w:val="00FC763A"/>
    <w:rsid w:val="00FC77A4"/>
    <w:rsid w:val="00FD2455"/>
    <w:rsid w:val="00FD69F6"/>
    <w:rsid w:val="00FE0755"/>
    <w:rsid w:val="00FE2CC2"/>
    <w:rsid w:val="00FE32F1"/>
    <w:rsid w:val="00FE6339"/>
    <w:rsid w:val="00FE6967"/>
    <w:rsid w:val="00FE78BF"/>
    <w:rsid w:val="00FF0FB2"/>
    <w:rsid w:val="00FF40E3"/>
    <w:rsid w:val="00FF4970"/>
    <w:rsid w:val="00FF56E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CD"/>
    <w:pPr>
      <w:widowControl w:val="0"/>
      <w:suppressAutoHyphens/>
      <w:autoSpaceDE w:val="0"/>
      <w:ind w:leftChars="200" w:left="200"/>
    </w:pPr>
    <w:rPr>
      <w:rFonts w:ascii="맑은 고딕" w:eastAsia="맑은 고딕" w:hAnsi="맑은 고딕" w:cs="맑은 고딕"/>
      <w:kern w:val="1"/>
      <w:szCs w:val="22"/>
      <w:lang w:eastAsia="ar-SA"/>
    </w:rPr>
  </w:style>
  <w:style w:type="paragraph" w:styleId="1">
    <w:name w:val="heading 1"/>
    <w:basedOn w:val="a"/>
    <w:next w:val="a"/>
    <w:autoRedefine/>
    <w:qFormat/>
    <w:rsid w:val="00C4709D"/>
    <w:pPr>
      <w:keepNext/>
      <w:pageBreakBefore/>
      <w:numPr>
        <w:numId w:val="3"/>
      </w:numPr>
      <w:suppressAutoHyphens w:val="0"/>
      <w:wordWrap w:val="0"/>
      <w:autoSpaceDN w:val="0"/>
      <w:ind w:leftChars="0"/>
      <w:outlineLvl w:val="0"/>
    </w:pPr>
    <w:rPr>
      <w:rFonts w:cs="가는각진제목체"/>
      <w:b/>
      <w:bCs/>
      <w:kern w:val="2"/>
      <w:sz w:val="36"/>
      <w:szCs w:val="28"/>
      <w:lang w:eastAsia="ko-KR"/>
    </w:rPr>
  </w:style>
  <w:style w:type="paragraph" w:styleId="2">
    <w:name w:val="heading 2"/>
    <w:basedOn w:val="a"/>
    <w:next w:val="a"/>
    <w:qFormat/>
    <w:rsid w:val="00B44DCB"/>
    <w:pPr>
      <w:keepNext/>
      <w:numPr>
        <w:numId w:val="2"/>
      </w:numPr>
      <w:spacing w:before="100" w:beforeAutospacing="1" w:after="360"/>
      <w:ind w:leftChars="0"/>
      <w:outlineLvl w:val="1"/>
    </w:pPr>
    <w:rPr>
      <w:rFonts w:ascii="Arial" w:hAnsi="Arial" w:cs="Times New Roman"/>
      <w:b/>
      <w:kern w:val="24"/>
      <w:sz w:val="28"/>
    </w:rPr>
  </w:style>
  <w:style w:type="paragraph" w:styleId="30">
    <w:name w:val="heading 3"/>
    <w:basedOn w:val="a"/>
    <w:next w:val="a"/>
    <w:link w:val="3Char"/>
    <w:autoRedefine/>
    <w:rsid w:val="00CE1D46"/>
    <w:pPr>
      <w:keepNext/>
      <w:numPr>
        <w:numId w:val="13"/>
      </w:numPr>
      <w:spacing w:before="100" w:beforeAutospacing="1" w:after="100" w:afterAutospacing="1"/>
      <w:ind w:leftChars="0" w:left="400" w:rightChars="100" w:right="200"/>
      <w:outlineLvl w:val="2"/>
    </w:pPr>
    <w:rPr>
      <w:rFonts w:cs="Times New Roman"/>
      <w:b/>
    </w:rPr>
  </w:style>
  <w:style w:type="paragraph" w:styleId="4">
    <w:name w:val="heading 4"/>
    <w:basedOn w:val="a"/>
    <w:next w:val="a"/>
    <w:link w:val="4Char"/>
    <w:unhideWhenUsed/>
    <w:qFormat/>
    <w:rsid w:val="00154668"/>
    <w:pPr>
      <w:keepNext/>
      <w:numPr>
        <w:numId w:val="18"/>
      </w:numPr>
      <w:ind w:leftChars="0" w:left="0"/>
      <w:outlineLvl w:val="3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C5310"/>
    <w:rPr>
      <w:rFonts w:ascii="Wingdings" w:hAnsi="Wingdings"/>
    </w:rPr>
  </w:style>
  <w:style w:type="character" w:customStyle="1" w:styleId="WW8Num2z0">
    <w:name w:val="WW8Num2z0"/>
    <w:rsid w:val="00DC5310"/>
    <w:rPr>
      <w:rFonts w:ascii="맑은 고딕" w:hAnsi="맑은 고딕"/>
    </w:rPr>
  </w:style>
  <w:style w:type="character" w:customStyle="1" w:styleId="WW8Num3z0">
    <w:name w:val="WW8Num3z0"/>
    <w:rsid w:val="00DC5310"/>
    <w:rPr>
      <w:rFonts w:ascii="Symbol" w:hAnsi="Symbol"/>
    </w:rPr>
  </w:style>
  <w:style w:type="character" w:customStyle="1" w:styleId="WW8Num4z0">
    <w:name w:val="WW8Num4z0"/>
    <w:rsid w:val="00DC5310"/>
    <w:rPr>
      <w:rFonts w:ascii="Wingdings" w:hAnsi="Wingdings"/>
    </w:rPr>
  </w:style>
  <w:style w:type="character" w:customStyle="1" w:styleId="WW8Num5z0">
    <w:name w:val="WW8Num5z0"/>
    <w:rsid w:val="00DC5310"/>
    <w:rPr>
      <w:rFonts w:ascii="Wingdings" w:hAnsi="Wingdings"/>
    </w:rPr>
  </w:style>
  <w:style w:type="character" w:customStyle="1" w:styleId="WW8Num6z0">
    <w:name w:val="WW8Num6z0"/>
    <w:rsid w:val="00DC5310"/>
    <w:rPr>
      <w:rFonts w:ascii="Wingdings" w:hAnsi="Wingdings"/>
    </w:rPr>
  </w:style>
  <w:style w:type="character" w:customStyle="1" w:styleId="WW8Num7z0">
    <w:name w:val="WW8Num7z0"/>
    <w:rsid w:val="00DC5310"/>
    <w:rPr>
      <w:rFonts w:ascii="Wingdings" w:hAnsi="Wingdings"/>
    </w:rPr>
  </w:style>
  <w:style w:type="character" w:customStyle="1" w:styleId="WW8Num8z0">
    <w:name w:val="WW8Num8z0"/>
    <w:rsid w:val="00DC5310"/>
    <w:rPr>
      <w:rFonts w:ascii="Wingdings" w:hAnsi="Wingdings"/>
    </w:rPr>
  </w:style>
  <w:style w:type="character" w:customStyle="1" w:styleId="WW8Num8z2">
    <w:name w:val="WW8Num8z2"/>
    <w:rsid w:val="00DC5310"/>
    <w:rPr>
      <w:rFonts w:ascii="Times New Roman" w:eastAsia="바탕" w:hAnsi="Times New Roman" w:cs="Times New Roman"/>
    </w:rPr>
  </w:style>
  <w:style w:type="character" w:customStyle="1" w:styleId="WW8Num8z3">
    <w:name w:val="WW8Num8z3"/>
    <w:rsid w:val="00DC5310"/>
    <w:rPr>
      <w:rFonts w:ascii="Wingdings" w:eastAsia="바탕" w:hAnsi="Wingdings" w:cs="Times New Roman"/>
    </w:rPr>
  </w:style>
  <w:style w:type="character" w:customStyle="1" w:styleId="WW8Num9z0">
    <w:name w:val="WW8Num9z0"/>
    <w:rsid w:val="00DC5310"/>
    <w:rPr>
      <w:rFonts w:ascii="Wingdings" w:hAnsi="Wingdings"/>
    </w:rPr>
  </w:style>
  <w:style w:type="character" w:customStyle="1" w:styleId="WW8Num9z2">
    <w:name w:val="WW8Num9z2"/>
    <w:rsid w:val="00DC5310"/>
    <w:rPr>
      <w:rFonts w:ascii="Times New Roman" w:eastAsia="바탕" w:hAnsi="Times New Roman" w:cs="Times New Roman"/>
    </w:rPr>
  </w:style>
  <w:style w:type="character" w:customStyle="1" w:styleId="WW8Num10z0">
    <w:name w:val="WW8Num10z0"/>
    <w:rsid w:val="00DC5310"/>
    <w:rPr>
      <w:rFonts w:ascii="Wingdings" w:hAnsi="Wingdings"/>
    </w:rPr>
  </w:style>
  <w:style w:type="character" w:customStyle="1" w:styleId="WW8Num11z0">
    <w:name w:val="WW8Num11z0"/>
    <w:rsid w:val="00DC5310"/>
    <w:rPr>
      <w:rFonts w:ascii="Symbol" w:hAnsi="Symbol"/>
    </w:rPr>
  </w:style>
  <w:style w:type="character" w:customStyle="1" w:styleId="WW8Num12z0">
    <w:name w:val="WW8Num12z0"/>
    <w:rsid w:val="00DC5310"/>
    <w:rPr>
      <w:rFonts w:ascii="Wingdings" w:hAnsi="Wingdings"/>
    </w:rPr>
  </w:style>
  <w:style w:type="character" w:customStyle="1" w:styleId="WW8Num13z0">
    <w:name w:val="WW8Num13z0"/>
    <w:rsid w:val="00DC5310"/>
    <w:rPr>
      <w:rFonts w:ascii="Wingdings" w:hAnsi="Wingdings"/>
    </w:rPr>
  </w:style>
  <w:style w:type="character" w:customStyle="1" w:styleId="WW8Num14z0">
    <w:name w:val="WW8Num14z0"/>
    <w:rsid w:val="00DC5310"/>
    <w:rPr>
      <w:rFonts w:ascii="Wingdings" w:hAnsi="Wingdings"/>
    </w:rPr>
  </w:style>
  <w:style w:type="character" w:customStyle="1" w:styleId="WW8Num15z0">
    <w:name w:val="WW8Num15z0"/>
    <w:rsid w:val="00DC5310"/>
    <w:rPr>
      <w:rFonts w:ascii="Wingdings" w:hAnsi="Wingdings"/>
    </w:rPr>
  </w:style>
  <w:style w:type="character" w:customStyle="1" w:styleId="WW8Num16z0">
    <w:name w:val="WW8Num16z0"/>
    <w:rsid w:val="00DC5310"/>
    <w:rPr>
      <w:rFonts w:ascii="Times New Roman" w:eastAsia="바탕" w:hAnsi="Times New Roman" w:cs="Times New Roman"/>
    </w:rPr>
  </w:style>
  <w:style w:type="character" w:customStyle="1" w:styleId="WW8Num16z1">
    <w:name w:val="WW8Num16z1"/>
    <w:rsid w:val="00DC5310"/>
    <w:rPr>
      <w:rFonts w:ascii="Wingdings" w:hAnsi="Wingdings"/>
    </w:rPr>
  </w:style>
  <w:style w:type="character" w:customStyle="1" w:styleId="WW8Num17z0">
    <w:name w:val="WW8Num17z0"/>
    <w:rsid w:val="00DC5310"/>
    <w:rPr>
      <w:rFonts w:ascii="Wingdings" w:hAnsi="Wingdings"/>
    </w:rPr>
  </w:style>
  <w:style w:type="character" w:customStyle="1" w:styleId="10">
    <w:name w:val="기본 단락 글꼴1"/>
    <w:rsid w:val="00DC5310"/>
  </w:style>
  <w:style w:type="character" w:customStyle="1" w:styleId="Char">
    <w:name w:val="풍선 도움말 텍스트 Char"/>
    <w:rsid w:val="00DC5310"/>
    <w:rPr>
      <w:rFonts w:ascii="맑은 고딕" w:eastAsia="맑은 고딕" w:hAnsi="맑은 고딕" w:cs="Times New Roman"/>
      <w:sz w:val="18"/>
      <w:szCs w:val="18"/>
    </w:rPr>
  </w:style>
  <w:style w:type="character" w:customStyle="1" w:styleId="Char0">
    <w:name w:val="머리글 Char"/>
    <w:basedOn w:val="10"/>
    <w:uiPriority w:val="99"/>
    <w:rsid w:val="00DC5310"/>
  </w:style>
  <w:style w:type="character" w:customStyle="1" w:styleId="Char1">
    <w:name w:val="바닥글 Char"/>
    <w:basedOn w:val="10"/>
    <w:uiPriority w:val="99"/>
    <w:rsid w:val="00DC5310"/>
  </w:style>
  <w:style w:type="paragraph" w:customStyle="1" w:styleId="11">
    <w:name w:val="제목1"/>
    <w:basedOn w:val="a"/>
    <w:next w:val="a3"/>
    <w:rsid w:val="00DC5310"/>
    <w:pPr>
      <w:keepNext/>
      <w:spacing w:before="240" w:after="120"/>
    </w:pPr>
    <w:rPr>
      <w:rFonts w:ascii="한겨레결체" w:eastAsia="한겨레결체" w:hAnsi="한겨레결체" w:cs="한겨레결체"/>
      <w:sz w:val="28"/>
      <w:szCs w:val="28"/>
    </w:rPr>
  </w:style>
  <w:style w:type="paragraph" w:styleId="a3">
    <w:name w:val="Body Text"/>
    <w:basedOn w:val="a"/>
    <w:rsid w:val="00DC5310"/>
    <w:pPr>
      <w:spacing w:after="120"/>
    </w:pPr>
  </w:style>
  <w:style w:type="paragraph" w:styleId="a4">
    <w:name w:val="List"/>
    <w:basedOn w:val="a3"/>
    <w:rsid w:val="00DC5310"/>
  </w:style>
  <w:style w:type="paragraph" w:customStyle="1" w:styleId="12">
    <w:name w:val="캡션1"/>
    <w:basedOn w:val="a"/>
    <w:rsid w:val="00DC531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5">
    <w:name w:val="색인"/>
    <w:basedOn w:val="a"/>
    <w:rsid w:val="00DC5310"/>
    <w:pPr>
      <w:suppressLineNumbers/>
    </w:pPr>
  </w:style>
  <w:style w:type="paragraph" w:styleId="a6">
    <w:name w:val="Balloon Text"/>
    <w:basedOn w:val="a"/>
    <w:rsid w:val="00DC5310"/>
    <w:rPr>
      <w:rFonts w:cs="Times New Roman"/>
      <w:sz w:val="18"/>
      <w:szCs w:val="18"/>
    </w:rPr>
  </w:style>
  <w:style w:type="paragraph" w:styleId="a7">
    <w:name w:val="header"/>
    <w:basedOn w:val="a"/>
    <w:uiPriority w:val="99"/>
    <w:rsid w:val="00DC5310"/>
    <w:pPr>
      <w:snapToGrid w:val="0"/>
    </w:pPr>
  </w:style>
  <w:style w:type="paragraph" w:styleId="a8">
    <w:name w:val="footer"/>
    <w:basedOn w:val="a"/>
    <w:uiPriority w:val="99"/>
    <w:rsid w:val="00DC5310"/>
    <w:pPr>
      <w:snapToGrid w:val="0"/>
    </w:pPr>
  </w:style>
  <w:style w:type="paragraph" w:styleId="a9">
    <w:name w:val="List Paragraph"/>
    <w:basedOn w:val="a"/>
    <w:uiPriority w:val="34"/>
    <w:qFormat/>
    <w:rsid w:val="00DC5310"/>
    <w:pPr>
      <w:ind w:left="800"/>
    </w:pPr>
  </w:style>
  <w:style w:type="paragraph" w:customStyle="1" w:styleId="aa">
    <w:name w:val="프레임 내용"/>
    <w:basedOn w:val="a3"/>
    <w:rsid w:val="00DC5310"/>
  </w:style>
  <w:style w:type="paragraph" w:customStyle="1" w:styleId="ab">
    <w:name w:val="표 내용"/>
    <w:basedOn w:val="a"/>
    <w:rsid w:val="00DC5310"/>
    <w:pPr>
      <w:suppressLineNumbers/>
    </w:pPr>
  </w:style>
  <w:style w:type="paragraph" w:customStyle="1" w:styleId="ac">
    <w:name w:val="표제목"/>
    <w:basedOn w:val="ab"/>
    <w:rsid w:val="00DC5310"/>
    <w:pPr>
      <w:jc w:val="center"/>
    </w:pPr>
    <w:rPr>
      <w:b/>
      <w:bCs/>
    </w:rPr>
  </w:style>
  <w:style w:type="paragraph" w:styleId="ad">
    <w:name w:val="caption"/>
    <w:basedOn w:val="a"/>
    <w:next w:val="a"/>
    <w:qFormat/>
    <w:rsid w:val="00DF47EB"/>
    <w:pPr>
      <w:suppressAutoHyphens w:val="0"/>
      <w:wordWrap w:val="0"/>
      <w:autoSpaceDN w:val="0"/>
    </w:pPr>
    <w:rPr>
      <w:rFonts w:cs="Times New Roman"/>
      <w:b/>
      <w:bCs/>
      <w:kern w:val="2"/>
      <w:szCs w:val="20"/>
      <w:lang w:eastAsia="ko-KR"/>
    </w:rPr>
  </w:style>
  <w:style w:type="paragraph" w:customStyle="1" w:styleId="ae">
    <w:name w:val="프로젝트 명"/>
    <w:basedOn w:val="a"/>
    <w:next w:val="a"/>
    <w:rsid w:val="00304F4B"/>
    <w:pP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40"/>
      <w:szCs w:val="40"/>
      <w:lang w:eastAsia="ko-KR"/>
    </w:rPr>
  </w:style>
  <w:style w:type="paragraph" w:customStyle="1" w:styleId="af">
    <w:name w:val="문서 제목"/>
    <w:basedOn w:val="a"/>
    <w:next w:val="a"/>
    <w:autoRedefine/>
    <w:rsid w:val="00304F4B"/>
    <w:pPr>
      <w:pBdr>
        <w:bottom w:val="single" w:sz="24" w:space="1" w:color="auto"/>
      </w:pBd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40"/>
      <w:szCs w:val="40"/>
      <w:lang w:eastAsia="ko-KR"/>
    </w:rPr>
  </w:style>
  <w:style w:type="paragraph" w:customStyle="1" w:styleId="af0">
    <w:name w:val="첫장 기타"/>
    <w:basedOn w:val="a"/>
    <w:next w:val="a"/>
    <w:rsid w:val="00304F4B"/>
    <w:pP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36"/>
      <w:szCs w:val="40"/>
      <w:lang w:eastAsia="ko-KR"/>
    </w:rPr>
  </w:style>
  <w:style w:type="paragraph" w:customStyle="1" w:styleId="af1">
    <w:name w:val="기타 제목"/>
    <w:basedOn w:val="a"/>
    <w:rsid w:val="00304F4B"/>
    <w:pPr>
      <w:suppressAutoHyphens w:val="0"/>
      <w:wordWrap w:val="0"/>
      <w:autoSpaceDN w:val="0"/>
      <w:jc w:val="center"/>
    </w:pPr>
    <w:rPr>
      <w:rFonts w:ascii="Tahoma" w:eastAsia="가는각진제목체" w:hAnsi="Tahoma" w:cs="바탕"/>
      <w:kern w:val="2"/>
      <w:sz w:val="32"/>
      <w:szCs w:val="32"/>
      <w:lang w:eastAsia="ko-KR"/>
    </w:rPr>
  </w:style>
  <w:style w:type="paragraph" w:styleId="13">
    <w:name w:val="toc 1"/>
    <w:basedOn w:val="a"/>
    <w:next w:val="a"/>
    <w:autoRedefine/>
    <w:uiPriority w:val="39"/>
    <w:rsid w:val="00F0529B"/>
    <w:pPr>
      <w:tabs>
        <w:tab w:val="right" w:leader="dot" w:pos="9072"/>
      </w:tabs>
      <w:spacing w:before="360"/>
      <w:ind w:left="400"/>
    </w:pPr>
    <w:rPr>
      <w:b/>
      <w:bCs/>
      <w:caps/>
      <w:sz w:val="24"/>
      <w:szCs w:val="24"/>
    </w:rPr>
  </w:style>
  <w:style w:type="character" w:styleId="af2">
    <w:name w:val="Hyperlink"/>
    <w:uiPriority w:val="99"/>
    <w:rsid w:val="00304F4B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rsid w:val="008E1E76"/>
    <w:pPr>
      <w:tabs>
        <w:tab w:val="right" w:leader="dot" w:pos="9072"/>
      </w:tabs>
      <w:spacing w:before="240"/>
      <w:ind w:left="400"/>
    </w:pPr>
    <w:rPr>
      <w:b/>
      <w:bCs/>
      <w:szCs w:val="20"/>
    </w:rPr>
  </w:style>
  <w:style w:type="paragraph" w:styleId="31">
    <w:name w:val="toc 3"/>
    <w:basedOn w:val="a"/>
    <w:next w:val="a"/>
    <w:autoRedefine/>
    <w:uiPriority w:val="39"/>
    <w:rsid w:val="008E1E76"/>
    <w:pPr>
      <w:tabs>
        <w:tab w:val="right" w:leader="dot" w:pos="9072"/>
      </w:tabs>
      <w:ind w:left="400"/>
    </w:pPr>
    <w:rPr>
      <w:szCs w:val="20"/>
    </w:rPr>
  </w:style>
  <w:style w:type="table" w:styleId="af3">
    <w:name w:val="Table Grid"/>
    <w:basedOn w:val="a1"/>
    <w:rsid w:val="004920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FollowedHyperlink"/>
    <w:rsid w:val="005A3520"/>
    <w:rPr>
      <w:color w:val="800080"/>
      <w:u w:val="single"/>
    </w:rPr>
  </w:style>
  <w:style w:type="paragraph" w:styleId="af5">
    <w:name w:val="footnote text"/>
    <w:basedOn w:val="a"/>
    <w:link w:val="Char2"/>
    <w:rsid w:val="00771551"/>
    <w:pPr>
      <w:snapToGrid w:val="0"/>
    </w:pPr>
    <w:rPr>
      <w:rFonts w:cs="Times New Roman"/>
    </w:rPr>
  </w:style>
  <w:style w:type="character" w:customStyle="1" w:styleId="Char2">
    <w:name w:val="각주 텍스트 Char"/>
    <w:link w:val="af5"/>
    <w:rsid w:val="00771551"/>
    <w:rPr>
      <w:rFonts w:ascii="맑은 고딕" w:eastAsia="맑은 고딕" w:hAnsi="맑은 고딕" w:cs="맑은 고딕"/>
      <w:kern w:val="1"/>
      <w:szCs w:val="22"/>
      <w:lang w:eastAsia="ar-SA"/>
    </w:rPr>
  </w:style>
  <w:style w:type="character" w:styleId="af6">
    <w:name w:val="footnote reference"/>
    <w:rsid w:val="00771551"/>
    <w:rPr>
      <w:vertAlign w:val="superscript"/>
    </w:rPr>
  </w:style>
  <w:style w:type="paragraph" w:styleId="TOC">
    <w:name w:val="TOC Heading"/>
    <w:basedOn w:val="1"/>
    <w:next w:val="a"/>
    <w:uiPriority w:val="39"/>
    <w:unhideWhenUsed/>
    <w:qFormat/>
    <w:rsid w:val="000A1B5B"/>
    <w:pPr>
      <w:keepLines/>
      <w:pageBreakBefore w:val="0"/>
      <w:widowControl/>
      <w:numPr>
        <w:numId w:val="0"/>
      </w:numPr>
      <w:wordWrap/>
      <w:autoSpaceDE/>
      <w:autoSpaceDN/>
      <w:spacing w:before="480" w:line="276" w:lineRule="auto"/>
      <w:outlineLvl w:val="9"/>
    </w:pPr>
    <w:rPr>
      <w:rFonts w:cs="Times New Roman"/>
      <w:color w:val="365F91"/>
      <w:kern w:val="0"/>
    </w:rPr>
  </w:style>
  <w:style w:type="paragraph" w:customStyle="1" w:styleId="af7">
    <w:name w:val="바탕글"/>
    <w:basedOn w:val="a"/>
    <w:rsid w:val="007E1F40"/>
    <w:pPr>
      <w:widowControl/>
      <w:suppressAutoHyphens w:val="0"/>
      <w:autoSpaceDE/>
      <w:snapToGrid w:val="0"/>
      <w:spacing w:line="384" w:lineRule="auto"/>
    </w:pPr>
    <w:rPr>
      <w:rFonts w:ascii="굴림체" w:eastAsia="굴림체" w:hAnsi="굴림체" w:cs="굴림"/>
      <w:color w:val="000000"/>
      <w:kern w:val="0"/>
      <w:szCs w:val="20"/>
      <w:lang w:eastAsia="ko-KR"/>
    </w:rPr>
  </w:style>
  <w:style w:type="paragraph" w:styleId="af8">
    <w:name w:val="No Spacing"/>
    <w:link w:val="Char3"/>
    <w:uiPriority w:val="1"/>
    <w:qFormat/>
    <w:rsid w:val="00C357FD"/>
    <w:rPr>
      <w:rFonts w:ascii="맑은 고딕" w:eastAsia="맑은 고딕" w:hAnsi="맑은 고딕"/>
      <w:sz w:val="22"/>
      <w:szCs w:val="22"/>
    </w:rPr>
  </w:style>
  <w:style w:type="character" w:customStyle="1" w:styleId="Char3">
    <w:name w:val="간격 없음 Char"/>
    <w:link w:val="af8"/>
    <w:uiPriority w:val="1"/>
    <w:rsid w:val="00C357FD"/>
    <w:rPr>
      <w:rFonts w:ascii="맑은 고딕" w:eastAsia="맑은 고딕" w:hAnsi="맑은 고딕"/>
      <w:sz w:val="22"/>
      <w:szCs w:val="22"/>
      <w:lang w:bidi="ar-SA"/>
    </w:rPr>
  </w:style>
  <w:style w:type="character" w:styleId="af9">
    <w:name w:val="Strong"/>
    <w:qFormat/>
    <w:rsid w:val="0083187E"/>
    <w:rPr>
      <w:b/>
      <w:bCs/>
    </w:rPr>
  </w:style>
  <w:style w:type="paragraph" w:styleId="afa">
    <w:name w:val="Subtitle"/>
    <w:basedOn w:val="a"/>
    <w:next w:val="a"/>
    <w:link w:val="Char4"/>
    <w:qFormat/>
    <w:rsid w:val="0083187E"/>
    <w:pPr>
      <w:spacing w:after="60"/>
      <w:jc w:val="center"/>
      <w:outlineLvl w:val="1"/>
    </w:pPr>
    <w:rPr>
      <w:rFonts w:eastAsia="돋움" w:cs="Times New Roman"/>
      <w:i/>
      <w:iCs/>
      <w:sz w:val="24"/>
      <w:szCs w:val="24"/>
    </w:rPr>
  </w:style>
  <w:style w:type="character" w:customStyle="1" w:styleId="Char4">
    <w:name w:val="부제 Char"/>
    <w:link w:val="afa"/>
    <w:rsid w:val="0083187E"/>
    <w:rPr>
      <w:rFonts w:ascii="맑은 고딕" w:eastAsia="돋움" w:hAnsi="맑은 고딕" w:cs="Times New Roman"/>
      <w:i/>
      <w:iCs/>
      <w:kern w:val="1"/>
      <w:sz w:val="24"/>
      <w:szCs w:val="24"/>
      <w:lang w:eastAsia="ar-SA"/>
    </w:rPr>
  </w:style>
  <w:style w:type="paragraph" w:styleId="afb">
    <w:name w:val="Title"/>
    <w:basedOn w:val="a"/>
    <w:next w:val="a"/>
    <w:link w:val="Char5"/>
    <w:qFormat/>
    <w:rsid w:val="0083187E"/>
    <w:pPr>
      <w:spacing w:before="240" w:after="120"/>
      <w:jc w:val="center"/>
      <w:outlineLvl w:val="0"/>
    </w:pPr>
    <w:rPr>
      <w:rFonts w:eastAsia="돋움" w:cs="Times New Roman"/>
      <w:b/>
      <w:bCs/>
      <w:sz w:val="32"/>
      <w:szCs w:val="32"/>
    </w:rPr>
  </w:style>
  <w:style w:type="character" w:customStyle="1" w:styleId="Char5">
    <w:name w:val="제목 Char"/>
    <w:link w:val="afb"/>
    <w:rsid w:val="0083187E"/>
    <w:rPr>
      <w:rFonts w:ascii="맑은 고딕" w:eastAsia="돋움" w:hAnsi="맑은 고딕" w:cs="Times New Roman"/>
      <w:b/>
      <w:bCs/>
      <w:kern w:val="1"/>
      <w:sz w:val="32"/>
      <w:szCs w:val="32"/>
      <w:lang w:eastAsia="ar-SA"/>
    </w:rPr>
  </w:style>
  <w:style w:type="character" w:styleId="afc">
    <w:name w:val="Subtle Emphasis"/>
    <w:uiPriority w:val="19"/>
    <w:qFormat/>
    <w:rsid w:val="0083187E"/>
    <w:rPr>
      <w:i/>
      <w:iCs/>
      <w:color w:val="808080"/>
    </w:rPr>
  </w:style>
  <w:style w:type="character" w:styleId="afd">
    <w:name w:val="Intense Emphasis"/>
    <w:uiPriority w:val="21"/>
    <w:qFormat/>
    <w:rsid w:val="0083187E"/>
    <w:rPr>
      <w:b/>
      <w:bCs/>
      <w:i/>
      <w:iCs/>
      <w:color w:val="4F81BD"/>
    </w:rPr>
  </w:style>
  <w:style w:type="paragraph" w:styleId="afe">
    <w:name w:val="Normal (Web)"/>
    <w:basedOn w:val="a"/>
    <w:uiPriority w:val="99"/>
    <w:unhideWhenUsed/>
    <w:rsid w:val="002B23D8"/>
    <w:pPr>
      <w:widowControl/>
      <w:suppressAutoHyphens w:val="0"/>
      <w:autoSpaceDE/>
      <w:spacing w:before="100" w:beforeAutospacing="1" w:after="100" w:afterAutospacing="1"/>
    </w:pPr>
    <w:rPr>
      <w:rFonts w:ascii="굴림" w:eastAsia="굴림" w:hAnsi="굴림" w:cs="굴림"/>
      <w:kern w:val="0"/>
      <w:sz w:val="24"/>
      <w:szCs w:val="24"/>
      <w:lang w:eastAsia="ko-KR"/>
    </w:rPr>
  </w:style>
  <w:style w:type="paragraph" w:customStyle="1" w:styleId="aff">
    <w:name w:val="단계"/>
    <w:basedOn w:val="a"/>
    <w:rsid w:val="003A19B5"/>
    <w:pPr>
      <w:widowControl/>
      <w:suppressAutoHyphens w:val="0"/>
      <w:autoSpaceDE/>
      <w:snapToGrid w:val="0"/>
      <w:spacing w:line="336" w:lineRule="auto"/>
      <w:ind w:left="800"/>
    </w:pPr>
    <w:rPr>
      <w:rFonts w:cs="굴림"/>
      <w:color w:val="000000"/>
      <w:kern w:val="0"/>
      <w:szCs w:val="20"/>
      <w:lang w:eastAsia="ko-KR"/>
    </w:rPr>
  </w:style>
  <w:style w:type="paragraph" w:customStyle="1" w:styleId="aff0">
    <w:name w:val="그림"/>
    <w:basedOn w:val="a"/>
    <w:rsid w:val="003A19B5"/>
    <w:pPr>
      <w:widowControl/>
      <w:suppressAutoHyphens w:val="0"/>
      <w:autoSpaceDE/>
      <w:snapToGrid w:val="0"/>
      <w:spacing w:line="336" w:lineRule="auto"/>
      <w:ind w:left="1200"/>
    </w:pPr>
    <w:rPr>
      <w:rFonts w:ascii="나눔고딕" w:eastAsia="나눔고딕" w:hAnsi="나눔고딕" w:cs="굴림"/>
      <w:color w:val="000000"/>
      <w:kern w:val="0"/>
      <w:sz w:val="18"/>
      <w:szCs w:val="18"/>
      <w:lang w:eastAsia="ko-KR"/>
    </w:rPr>
  </w:style>
  <w:style w:type="paragraph" w:styleId="40">
    <w:name w:val="toc 4"/>
    <w:basedOn w:val="a"/>
    <w:next w:val="a"/>
    <w:autoRedefine/>
    <w:uiPriority w:val="39"/>
    <w:unhideWhenUsed/>
    <w:rsid w:val="008E1E76"/>
    <w:pPr>
      <w:tabs>
        <w:tab w:val="right" w:leader="dot" w:pos="9072"/>
      </w:tabs>
      <w:ind w:leftChars="354" w:left="708" w:rightChars="-23" w:right="-46"/>
    </w:pPr>
    <w:rPr>
      <w:szCs w:val="20"/>
    </w:rPr>
  </w:style>
  <w:style w:type="paragraph" w:styleId="5">
    <w:name w:val="toc 5"/>
    <w:basedOn w:val="a"/>
    <w:next w:val="a"/>
    <w:autoRedefine/>
    <w:uiPriority w:val="39"/>
    <w:unhideWhenUsed/>
    <w:rsid w:val="00EC2882"/>
    <w:pPr>
      <w:ind w:left="600"/>
    </w:pPr>
    <w:rPr>
      <w:szCs w:val="20"/>
    </w:rPr>
  </w:style>
  <w:style w:type="paragraph" w:styleId="6">
    <w:name w:val="toc 6"/>
    <w:basedOn w:val="a"/>
    <w:next w:val="a"/>
    <w:autoRedefine/>
    <w:uiPriority w:val="39"/>
    <w:unhideWhenUsed/>
    <w:rsid w:val="00EC2882"/>
    <w:pPr>
      <w:ind w:left="800"/>
    </w:pPr>
    <w:rPr>
      <w:szCs w:val="20"/>
    </w:rPr>
  </w:style>
  <w:style w:type="paragraph" w:styleId="7">
    <w:name w:val="toc 7"/>
    <w:basedOn w:val="a"/>
    <w:next w:val="a"/>
    <w:autoRedefine/>
    <w:uiPriority w:val="39"/>
    <w:unhideWhenUsed/>
    <w:rsid w:val="00EC2882"/>
    <w:pPr>
      <w:ind w:left="1000"/>
    </w:pPr>
    <w:rPr>
      <w:szCs w:val="20"/>
    </w:rPr>
  </w:style>
  <w:style w:type="paragraph" w:styleId="8">
    <w:name w:val="toc 8"/>
    <w:basedOn w:val="a"/>
    <w:next w:val="a"/>
    <w:autoRedefine/>
    <w:uiPriority w:val="39"/>
    <w:unhideWhenUsed/>
    <w:rsid w:val="00EC2882"/>
    <w:pPr>
      <w:ind w:left="1200"/>
    </w:pPr>
    <w:rPr>
      <w:szCs w:val="20"/>
    </w:rPr>
  </w:style>
  <w:style w:type="paragraph" w:styleId="9">
    <w:name w:val="toc 9"/>
    <w:basedOn w:val="a"/>
    <w:next w:val="a"/>
    <w:autoRedefine/>
    <w:uiPriority w:val="39"/>
    <w:unhideWhenUsed/>
    <w:rsid w:val="00EC2882"/>
    <w:pPr>
      <w:ind w:left="1400"/>
    </w:pPr>
    <w:rPr>
      <w:szCs w:val="20"/>
    </w:rPr>
  </w:style>
  <w:style w:type="character" w:customStyle="1" w:styleId="4Char">
    <w:name w:val="제목 4 Char"/>
    <w:link w:val="4"/>
    <w:rsid w:val="00154668"/>
    <w:rPr>
      <w:rFonts w:ascii="맑은 고딕" w:eastAsia="맑은 고딕" w:hAnsi="맑은 고딕"/>
      <w:b/>
      <w:bCs/>
      <w:kern w:val="1"/>
      <w:szCs w:val="22"/>
      <w:lang w:eastAsia="ar-SA"/>
    </w:rPr>
  </w:style>
  <w:style w:type="paragraph" w:customStyle="1" w:styleId="14">
    <w:name w:val="개요 1"/>
    <w:basedOn w:val="a"/>
    <w:rsid w:val="008C685D"/>
    <w:pPr>
      <w:suppressAutoHyphens w:val="0"/>
      <w:wordWrap w:val="0"/>
      <w:autoSpaceDN w:val="0"/>
      <w:spacing w:line="384" w:lineRule="auto"/>
      <w:ind w:left="900" w:hanging="400"/>
      <w:textAlignment w:val="baseline"/>
    </w:pPr>
    <w:rPr>
      <w:rFonts w:ascii="굴림" w:eastAsia="굴림" w:hAnsi="굴림" w:cs="굴림"/>
      <w:b/>
      <w:bCs/>
      <w:color w:val="1C3D62"/>
      <w:kern w:val="0"/>
      <w:sz w:val="26"/>
      <w:szCs w:val="26"/>
      <w:lang w:eastAsia="ko-KR"/>
    </w:rPr>
  </w:style>
  <w:style w:type="paragraph" w:customStyle="1" w:styleId="3">
    <w:name w:val="제목3"/>
    <w:basedOn w:val="30"/>
    <w:link w:val="3Char0"/>
    <w:qFormat/>
    <w:rsid w:val="00B44DCB"/>
    <w:pPr>
      <w:numPr>
        <w:numId w:val="4"/>
      </w:numPr>
      <w:spacing w:after="0" w:afterAutospacing="0"/>
      <w:ind w:right="100"/>
    </w:pPr>
    <w:rPr>
      <w:sz w:val="24"/>
    </w:rPr>
  </w:style>
  <w:style w:type="character" w:customStyle="1" w:styleId="3Char">
    <w:name w:val="제목 3 Char"/>
    <w:link w:val="30"/>
    <w:rsid w:val="00CE1D46"/>
    <w:rPr>
      <w:rFonts w:ascii="맑은 고딕" w:eastAsia="맑은 고딕" w:hAnsi="맑은 고딕"/>
      <w:b/>
      <w:kern w:val="1"/>
      <w:szCs w:val="22"/>
      <w:lang w:eastAsia="ar-SA"/>
    </w:rPr>
  </w:style>
  <w:style w:type="character" w:customStyle="1" w:styleId="3Char0">
    <w:name w:val="제목3 Char"/>
    <w:link w:val="3"/>
    <w:rsid w:val="00B44DCB"/>
    <w:rPr>
      <w:rFonts w:ascii="맑은 고딕" w:eastAsia="맑은 고딕" w:hAnsi="맑은 고딕"/>
      <w:b/>
      <w:kern w:val="1"/>
      <w:sz w:val="24"/>
      <w:szCs w:val="22"/>
      <w:lang w:eastAsia="ar-SA"/>
    </w:rPr>
  </w:style>
  <w:style w:type="character" w:styleId="aff1">
    <w:name w:val="Intense Reference"/>
    <w:uiPriority w:val="32"/>
    <w:qFormat/>
    <w:rsid w:val="00C32976"/>
    <w:rPr>
      <w:b/>
      <w:bCs/>
      <w:smallCaps/>
      <w:color w:val="C0504D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FCD"/>
    <w:pPr>
      <w:widowControl w:val="0"/>
      <w:suppressAutoHyphens/>
      <w:autoSpaceDE w:val="0"/>
      <w:ind w:leftChars="200" w:left="200"/>
    </w:pPr>
    <w:rPr>
      <w:rFonts w:ascii="맑은 고딕" w:eastAsia="맑은 고딕" w:hAnsi="맑은 고딕" w:cs="맑은 고딕"/>
      <w:kern w:val="1"/>
      <w:szCs w:val="22"/>
      <w:lang w:eastAsia="ar-SA"/>
    </w:rPr>
  </w:style>
  <w:style w:type="paragraph" w:styleId="1">
    <w:name w:val="heading 1"/>
    <w:basedOn w:val="a"/>
    <w:next w:val="a"/>
    <w:autoRedefine/>
    <w:qFormat/>
    <w:rsid w:val="00C4709D"/>
    <w:pPr>
      <w:keepNext/>
      <w:pageBreakBefore/>
      <w:numPr>
        <w:numId w:val="3"/>
      </w:numPr>
      <w:suppressAutoHyphens w:val="0"/>
      <w:wordWrap w:val="0"/>
      <w:autoSpaceDN w:val="0"/>
      <w:ind w:leftChars="0"/>
      <w:outlineLvl w:val="0"/>
    </w:pPr>
    <w:rPr>
      <w:rFonts w:cs="가는각진제목체"/>
      <w:b/>
      <w:bCs/>
      <w:kern w:val="2"/>
      <w:sz w:val="36"/>
      <w:szCs w:val="28"/>
      <w:lang w:eastAsia="ko-KR"/>
    </w:rPr>
  </w:style>
  <w:style w:type="paragraph" w:styleId="2">
    <w:name w:val="heading 2"/>
    <w:basedOn w:val="a"/>
    <w:next w:val="a"/>
    <w:qFormat/>
    <w:rsid w:val="00B44DCB"/>
    <w:pPr>
      <w:keepNext/>
      <w:numPr>
        <w:numId w:val="2"/>
      </w:numPr>
      <w:spacing w:before="100" w:beforeAutospacing="1" w:after="360"/>
      <w:ind w:leftChars="0"/>
      <w:outlineLvl w:val="1"/>
    </w:pPr>
    <w:rPr>
      <w:rFonts w:ascii="Arial" w:hAnsi="Arial" w:cs="Times New Roman"/>
      <w:b/>
      <w:kern w:val="24"/>
      <w:sz w:val="28"/>
    </w:rPr>
  </w:style>
  <w:style w:type="paragraph" w:styleId="30">
    <w:name w:val="heading 3"/>
    <w:basedOn w:val="a"/>
    <w:next w:val="a"/>
    <w:link w:val="3Char"/>
    <w:autoRedefine/>
    <w:rsid w:val="00CE1D46"/>
    <w:pPr>
      <w:keepNext/>
      <w:numPr>
        <w:numId w:val="13"/>
      </w:numPr>
      <w:spacing w:before="100" w:beforeAutospacing="1" w:after="100" w:afterAutospacing="1"/>
      <w:ind w:leftChars="0" w:left="400" w:rightChars="100" w:right="200"/>
      <w:outlineLvl w:val="2"/>
    </w:pPr>
    <w:rPr>
      <w:rFonts w:cs="Times New Roman"/>
      <w:b/>
    </w:rPr>
  </w:style>
  <w:style w:type="paragraph" w:styleId="4">
    <w:name w:val="heading 4"/>
    <w:basedOn w:val="a"/>
    <w:next w:val="a"/>
    <w:link w:val="4Char"/>
    <w:unhideWhenUsed/>
    <w:qFormat/>
    <w:rsid w:val="00154668"/>
    <w:pPr>
      <w:keepNext/>
      <w:numPr>
        <w:numId w:val="18"/>
      </w:numPr>
      <w:ind w:leftChars="0" w:left="0"/>
      <w:outlineLvl w:val="3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C5310"/>
    <w:rPr>
      <w:rFonts w:ascii="Wingdings" w:hAnsi="Wingdings"/>
    </w:rPr>
  </w:style>
  <w:style w:type="character" w:customStyle="1" w:styleId="WW8Num2z0">
    <w:name w:val="WW8Num2z0"/>
    <w:rsid w:val="00DC5310"/>
    <w:rPr>
      <w:rFonts w:ascii="맑은 고딕" w:hAnsi="맑은 고딕"/>
    </w:rPr>
  </w:style>
  <w:style w:type="character" w:customStyle="1" w:styleId="WW8Num3z0">
    <w:name w:val="WW8Num3z0"/>
    <w:rsid w:val="00DC5310"/>
    <w:rPr>
      <w:rFonts w:ascii="Symbol" w:hAnsi="Symbol"/>
    </w:rPr>
  </w:style>
  <w:style w:type="character" w:customStyle="1" w:styleId="WW8Num4z0">
    <w:name w:val="WW8Num4z0"/>
    <w:rsid w:val="00DC5310"/>
    <w:rPr>
      <w:rFonts w:ascii="Wingdings" w:hAnsi="Wingdings"/>
    </w:rPr>
  </w:style>
  <w:style w:type="character" w:customStyle="1" w:styleId="WW8Num5z0">
    <w:name w:val="WW8Num5z0"/>
    <w:rsid w:val="00DC5310"/>
    <w:rPr>
      <w:rFonts w:ascii="Wingdings" w:hAnsi="Wingdings"/>
    </w:rPr>
  </w:style>
  <w:style w:type="character" w:customStyle="1" w:styleId="WW8Num6z0">
    <w:name w:val="WW8Num6z0"/>
    <w:rsid w:val="00DC5310"/>
    <w:rPr>
      <w:rFonts w:ascii="Wingdings" w:hAnsi="Wingdings"/>
    </w:rPr>
  </w:style>
  <w:style w:type="character" w:customStyle="1" w:styleId="WW8Num7z0">
    <w:name w:val="WW8Num7z0"/>
    <w:rsid w:val="00DC5310"/>
    <w:rPr>
      <w:rFonts w:ascii="Wingdings" w:hAnsi="Wingdings"/>
    </w:rPr>
  </w:style>
  <w:style w:type="character" w:customStyle="1" w:styleId="WW8Num8z0">
    <w:name w:val="WW8Num8z0"/>
    <w:rsid w:val="00DC5310"/>
    <w:rPr>
      <w:rFonts w:ascii="Wingdings" w:hAnsi="Wingdings"/>
    </w:rPr>
  </w:style>
  <w:style w:type="character" w:customStyle="1" w:styleId="WW8Num8z2">
    <w:name w:val="WW8Num8z2"/>
    <w:rsid w:val="00DC5310"/>
    <w:rPr>
      <w:rFonts w:ascii="Times New Roman" w:eastAsia="바탕" w:hAnsi="Times New Roman" w:cs="Times New Roman"/>
    </w:rPr>
  </w:style>
  <w:style w:type="character" w:customStyle="1" w:styleId="WW8Num8z3">
    <w:name w:val="WW8Num8z3"/>
    <w:rsid w:val="00DC5310"/>
    <w:rPr>
      <w:rFonts w:ascii="Wingdings" w:eastAsia="바탕" w:hAnsi="Wingdings" w:cs="Times New Roman"/>
    </w:rPr>
  </w:style>
  <w:style w:type="character" w:customStyle="1" w:styleId="WW8Num9z0">
    <w:name w:val="WW8Num9z0"/>
    <w:rsid w:val="00DC5310"/>
    <w:rPr>
      <w:rFonts w:ascii="Wingdings" w:hAnsi="Wingdings"/>
    </w:rPr>
  </w:style>
  <w:style w:type="character" w:customStyle="1" w:styleId="WW8Num9z2">
    <w:name w:val="WW8Num9z2"/>
    <w:rsid w:val="00DC5310"/>
    <w:rPr>
      <w:rFonts w:ascii="Times New Roman" w:eastAsia="바탕" w:hAnsi="Times New Roman" w:cs="Times New Roman"/>
    </w:rPr>
  </w:style>
  <w:style w:type="character" w:customStyle="1" w:styleId="WW8Num10z0">
    <w:name w:val="WW8Num10z0"/>
    <w:rsid w:val="00DC5310"/>
    <w:rPr>
      <w:rFonts w:ascii="Wingdings" w:hAnsi="Wingdings"/>
    </w:rPr>
  </w:style>
  <w:style w:type="character" w:customStyle="1" w:styleId="WW8Num11z0">
    <w:name w:val="WW8Num11z0"/>
    <w:rsid w:val="00DC5310"/>
    <w:rPr>
      <w:rFonts w:ascii="Symbol" w:hAnsi="Symbol"/>
    </w:rPr>
  </w:style>
  <w:style w:type="character" w:customStyle="1" w:styleId="WW8Num12z0">
    <w:name w:val="WW8Num12z0"/>
    <w:rsid w:val="00DC5310"/>
    <w:rPr>
      <w:rFonts w:ascii="Wingdings" w:hAnsi="Wingdings"/>
    </w:rPr>
  </w:style>
  <w:style w:type="character" w:customStyle="1" w:styleId="WW8Num13z0">
    <w:name w:val="WW8Num13z0"/>
    <w:rsid w:val="00DC5310"/>
    <w:rPr>
      <w:rFonts w:ascii="Wingdings" w:hAnsi="Wingdings"/>
    </w:rPr>
  </w:style>
  <w:style w:type="character" w:customStyle="1" w:styleId="WW8Num14z0">
    <w:name w:val="WW8Num14z0"/>
    <w:rsid w:val="00DC5310"/>
    <w:rPr>
      <w:rFonts w:ascii="Wingdings" w:hAnsi="Wingdings"/>
    </w:rPr>
  </w:style>
  <w:style w:type="character" w:customStyle="1" w:styleId="WW8Num15z0">
    <w:name w:val="WW8Num15z0"/>
    <w:rsid w:val="00DC5310"/>
    <w:rPr>
      <w:rFonts w:ascii="Wingdings" w:hAnsi="Wingdings"/>
    </w:rPr>
  </w:style>
  <w:style w:type="character" w:customStyle="1" w:styleId="WW8Num16z0">
    <w:name w:val="WW8Num16z0"/>
    <w:rsid w:val="00DC5310"/>
    <w:rPr>
      <w:rFonts w:ascii="Times New Roman" w:eastAsia="바탕" w:hAnsi="Times New Roman" w:cs="Times New Roman"/>
    </w:rPr>
  </w:style>
  <w:style w:type="character" w:customStyle="1" w:styleId="WW8Num16z1">
    <w:name w:val="WW8Num16z1"/>
    <w:rsid w:val="00DC5310"/>
    <w:rPr>
      <w:rFonts w:ascii="Wingdings" w:hAnsi="Wingdings"/>
    </w:rPr>
  </w:style>
  <w:style w:type="character" w:customStyle="1" w:styleId="WW8Num17z0">
    <w:name w:val="WW8Num17z0"/>
    <w:rsid w:val="00DC5310"/>
    <w:rPr>
      <w:rFonts w:ascii="Wingdings" w:hAnsi="Wingdings"/>
    </w:rPr>
  </w:style>
  <w:style w:type="character" w:customStyle="1" w:styleId="10">
    <w:name w:val="기본 단락 글꼴1"/>
    <w:rsid w:val="00DC5310"/>
  </w:style>
  <w:style w:type="character" w:customStyle="1" w:styleId="Char">
    <w:name w:val="풍선 도움말 텍스트 Char"/>
    <w:rsid w:val="00DC5310"/>
    <w:rPr>
      <w:rFonts w:ascii="맑은 고딕" w:eastAsia="맑은 고딕" w:hAnsi="맑은 고딕" w:cs="Times New Roman"/>
      <w:sz w:val="18"/>
      <w:szCs w:val="18"/>
    </w:rPr>
  </w:style>
  <w:style w:type="character" w:customStyle="1" w:styleId="Char0">
    <w:name w:val="머리글 Char"/>
    <w:basedOn w:val="10"/>
    <w:uiPriority w:val="99"/>
    <w:rsid w:val="00DC5310"/>
  </w:style>
  <w:style w:type="character" w:customStyle="1" w:styleId="Char1">
    <w:name w:val="바닥글 Char"/>
    <w:basedOn w:val="10"/>
    <w:uiPriority w:val="99"/>
    <w:rsid w:val="00DC5310"/>
  </w:style>
  <w:style w:type="paragraph" w:customStyle="1" w:styleId="11">
    <w:name w:val="제목1"/>
    <w:basedOn w:val="a"/>
    <w:next w:val="a3"/>
    <w:rsid w:val="00DC5310"/>
    <w:pPr>
      <w:keepNext/>
      <w:spacing w:before="240" w:after="120"/>
    </w:pPr>
    <w:rPr>
      <w:rFonts w:ascii="한겨레결체" w:eastAsia="한겨레결체" w:hAnsi="한겨레결체" w:cs="한겨레결체"/>
      <w:sz w:val="28"/>
      <w:szCs w:val="28"/>
    </w:rPr>
  </w:style>
  <w:style w:type="paragraph" w:styleId="a3">
    <w:name w:val="Body Text"/>
    <w:basedOn w:val="a"/>
    <w:rsid w:val="00DC5310"/>
    <w:pPr>
      <w:spacing w:after="120"/>
    </w:pPr>
  </w:style>
  <w:style w:type="paragraph" w:styleId="a4">
    <w:name w:val="List"/>
    <w:basedOn w:val="a3"/>
    <w:rsid w:val="00DC5310"/>
  </w:style>
  <w:style w:type="paragraph" w:customStyle="1" w:styleId="12">
    <w:name w:val="캡션1"/>
    <w:basedOn w:val="a"/>
    <w:rsid w:val="00DC531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5">
    <w:name w:val="색인"/>
    <w:basedOn w:val="a"/>
    <w:rsid w:val="00DC5310"/>
    <w:pPr>
      <w:suppressLineNumbers/>
    </w:pPr>
  </w:style>
  <w:style w:type="paragraph" w:styleId="a6">
    <w:name w:val="Balloon Text"/>
    <w:basedOn w:val="a"/>
    <w:rsid w:val="00DC5310"/>
    <w:rPr>
      <w:rFonts w:cs="Times New Roman"/>
      <w:sz w:val="18"/>
      <w:szCs w:val="18"/>
    </w:rPr>
  </w:style>
  <w:style w:type="paragraph" w:styleId="a7">
    <w:name w:val="header"/>
    <w:basedOn w:val="a"/>
    <w:uiPriority w:val="99"/>
    <w:rsid w:val="00DC5310"/>
    <w:pPr>
      <w:snapToGrid w:val="0"/>
    </w:pPr>
  </w:style>
  <w:style w:type="paragraph" w:styleId="a8">
    <w:name w:val="footer"/>
    <w:basedOn w:val="a"/>
    <w:uiPriority w:val="99"/>
    <w:rsid w:val="00DC5310"/>
    <w:pPr>
      <w:snapToGrid w:val="0"/>
    </w:pPr>
  </w:style>
  <w:style w:type="paragraph" w:styleId="a9">
    <w:name w:val="List Paragraph"/>
    <w:basedOn w:val="a"/>
    <w:uiPriority w:val="34"/>
    <w:qFormat/>
    <w:rsid w:val="00DC5310"/>
    <w:pPr>
      <w:ind w:left="800"/>
    </w:pPr>
  </w:style>
  <w:style w:type="paragraph" w:customStyle="1" w:styleId="aa">
    <w:name w:val="프레임 내용"/>
    <w:basedOn w:val="a3"/>
    <w:rsid w:val="00DC5310"/>
  </w:style>
  <w:style w:type="paragraph" w:customStyle="1" w:styleId="ab">
    <w:name w:val="표 내용"/>
    <w:basedOn w:val="a"/>
    <w:rsid w:val="00DC5310"/>
    <w:pPr>
      <w:suppressLineNumbers/>
    </w:pPr>
  </w:style>
  <w:style w:type="paragraph" w:customStyle="1" w:styleId="ac">
    <w:name w:val="표제목"/>
    <w:basedOn w:val="ab"/>
    <w:rsid w:val="00DC5310"/>
    <w:pPr>
      <w:jc w:val="center"/>
    </w:pPr>
    <w:rPr>
      <w:b/>
      <w:bCs/>
    </w:rPr>
  </w:style>
  <w:style w:type="paragraph" w:styleId="ad">
    <w:name w:val="caption"/>
    <w:basedOn w:val="a"/>
    <w:next w:val="a"/>
    <w:qFormat/>
    <w:rsid w:val="00DF47EB"/>
    <w:pPr>
      <w:suppressAutoHyphens w:val="0"/>
      <w:wordWrap w:val="0"/>
      <w:autoSpaceDN w:val="0"/>
    </w:pPr>
    <w:rPr>
      <w:rFonts w:cs="Times New Roman"/>
      <w:b/>
      <w:bCs/>
      <w:kern w:val="2"/>
      <w:szCs w:val="20"/>
      <w:lang w:eastAsia="ko-KR"/>
    </w:rPr>
  </w:style>
  <w:style w:type="paragraph" w:customStyle="1" w:styleId="ae">
    <w:name w:val="프로젝트 명"/>
    <w:basedOn w:val="a"/>
    <w:next w:val="a"/>
    <w:rsid w:val="00304F4B"/>
    <w:pP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40"/>
      <w:szCs w:val="40"/>
      <w:lang w:eastAsia="ko-KR"/>
    </w:rPr>
  </w:style>
  <w:style w:type="paragraph" w:customStyle="1" w:styleId="af">
    <w:name w:val="문서 제목"/>
    <w:basedOn w:val="a"/>
    <w:next w:val="a"/>
    <w:autoRedefine/>
    <w:rsid w:val="00304F4B"/>
    <w:pPr>
      <w:pBdr>
        <w:bottom w:val="single" w:sz="24" w:space="1" w:color="auto"/>
      </w:pBd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40"/>
      <w:szCs w:val="40"/>
      <w:lang w:eastAsia="ko-KR"/>
    </w:rPr>
  </w:style>
  <w:style w:type="paragraph" w:customStyle="1" w:styleId="af0">
    <w:name w:val="첫장 기타"/>
    <w:basedOn w:val="a"/>
    <w:next w:val="a"/>
    <w:rsid w:val="00304F4B"/>
    <w:pPr>
      <w:suppressAutoHyphens w:val="0"/>
      <w:wordWrap w:val="0"/>
      <w:autoSpaceDN w:val="0"/>
      <w:spacing w:after="120"/>
      <w:jc w:val="right"/>
    </w:pPr>
    <w:rPr>
      <w:rFonts w:ascii="HY헤드라인M" w:eastAsia="HY헤드라인M" w:hAnsi="HY헤드라인M" w:cs="HY헤드라인M"/>
      <w:kern w:val="2"/>
      <w:sz w:val="36"/>
      <w:szCs w:val="40"/>
      <w:lang w:eastAsia="ko-KR"/>
    </w:rPr>
  </w:style>
  <w:style w:type="paragraph" w:customStyle="1" w:styleId="af1">
    <w:name w:val="기타 제목"/>
    <w:basedOn w:val="a"/>
    <w:rsid w:val="00304F4B"/>
    <w:pPr>
      <w:suppressAutoHyphens w:val="0"/>
      <w:wordWrap w:val="0"/>
      <w:autoSpaceDN w:val="0"/>
      <w:jc w:val="center"/>
    </w:pPr>
    <w:rPr>
      <w:rFonts w:ascii="Tahoma" w:eastAsia="가는각진제목체" w:hAnsi="Tahoma" w:cs="바탕"/>
      <w:kern w:val="2"/>
      <w:sz w:val="32"/>
      <w:szCs w:val="32"/>
      <w:lang w:eastAsia="ko-KR"/>
    </w:rPr>
  </w:style>
  <w:style w:type="paragraph" w:styleId="13">
    <w:name w:val="toc 1"/>
    <w:basedOn w:val="a"/>
    <w:next w:val="a"/>
    <w:autoRedefine/>
    <w:uiPriority w:val="39"/>
    <w:rsid w:val="00F0529B"/>
    <w:pPr>
      <w:tabs>
        <w:tab w:val="right" w:leader="dot" w:pos="9072"/>
      </w:tabs>
      <w:spacing w:before="360"/>
      <w:ind w:left="400"/>
    </w:pPr>
    <w:rPr>
      <w:b/>
      <w:bCs/>
      <w:caps/>
      <w:sz w:val="24"/>
      <w:szCs w:val="24"/>
    </w:rPr>
  </w:style>
  <w:style w:type="character" w:styleId="af2">
    <w:name w:val="Hyperlink"/>
    <w:uiPriority w:val="99"/>
    <w:rsid w:val="00304F4B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rsid w:val="008E1E76"/>
    <w:pPr>
      <w:tabs>
        <w:tab w:val="right" w:leader="dot" w:pos="9072"/>
      </w:tabs>
      <w:spacing w:before="240"/>
      <w:ind w:left="400"/>
    </w:pPr>
    <w:rPr>
      <w:b/>
      <w:bCs/>
      <w:szCs w:val="20"/>
    </w:rPr>
  </w:style>
  <w:style w:type="paragraph" w:styleId="31">
    <w:name w:val="toc 3"/>
    <w:basedOn w:val="a"/>
    <w:next w:val="a"/>
    <w:autoRedefine/>
    <w:uiPriority w:val="39"/>
    <w:rsid w:val="008E1E76"/>
    <w:pPr>
      <w:tabs>
        <w:tab w:val="right" w:leader="dot" w:pos="9072"/>
      </w:tabs>
      <w:ind w:left="400"/>
    </w:pPr>
    <w:rPr>
      <w:szCs w:val="20"/>
    </w:rPr>
  </w:style>
  <w:style w:type="table" w:styleId="af3">
    <w:name w:val="Table Grid"/>
    <w:basedOn w:val="a1"/>
    <w:rsid w:val="004920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FollowedHyperlink"/>
    <w:rsid w:val="005A3520"/>
    <w:rPr>
      <w:color w:val="800080"/>
      <w:u w:val="single"/>
    </w:rPr>
  </w:style>
  <w:style w:type="paragraph" w:styleId="af5">
    <w:name w:val="footnote text"/>
    <w:basedOn w:val="a"/>
    <w:link w:val="Char2"/>
    <w:rsid w:val="00771551"/>
    <w:pPr>
      <w:snapToGrid w:val="0"/>
    </w:pPr>
    <w:rPr>
      <w:rFonts w:cs="Times New Roman"/>
    </w:rPr>
  </w:style>
  <w:style w:type="character" w:customStyle="1" w:styleId="Char2">
    <w:name w:val="각주 텍스트 Char"/>
    <w:link w:val="af5"/>
    <w:rsid w:val="00771551"/>
    <w:rPr>
      <w:rFonts w:ascii="맑은 고딕" w:eastAsia="맑은 고딕" w:hAnsi="맑은 고딕" w:cs="맑은 고딕"/>
      <w:kern w:val="1"/>
      <w:szCs w:val="22"/>
      <w:lang w:eastAsia="ar-SA"/>
    </w:rPr>
  </w:style>
  <w:style w:type="character" w:styleId="af6">
    <w:name w:val="footnote reference"/>
    <w:rsid w:val="00771551"/>
    <w:rPr>
      <w:vertAlign w:val="superscript"/>
    </w:rPr>
  </w:style>
  <w:style w:type="paragraph" w:styleId="TOC">
    <w:name w:val="TOC Heading"/>
    <w:basedOn w:val="1"/>
    <w:next w:val="a"/>
    <w:uiPriority w:val="39"/>
    <w:unhideWhenUsed/>
    <w:qFormat/>
    <w:rsid w:val="000A1B5B"/>
    <w:pPr>
      <w:keepLines/>
      <w:pageBreakBefore w:val="0"/>
      <w:widowControl/>
      <w:numPr>
        <w:numId w:val="0"/>
      </w:numPr>
      <w:wordWrap/>
      <w:autoSpaceDE/>
      <w:autoSpaceDN/>
      <w:spacing w:before="480" w:line="276" w:lineRule="auto"/>
      <w:outlineLvl w:val="9"/>
    </w:pPr>
    <w:rPr>
      <w:rFonts w:cs="Times New Roman"/>
      <w:color w:val="365F91"/>
      <w:kern w:val="0"/>
    </w:rPr>
  </w:style>
  <w:style w:type="paragraph" w:customStyle="1" w:styleId="af7">
    <w:name w:val="바탕글"/>
    <w:basedOn w:val="a"/>
    <w:rsid w:val="007E1F40"/>
    <w:pPr>
      <w:widowControl/>
      <w:suppressAutoHyphens w:val="0"/>
      <w:autoSpaceDE/>
      <w:snapToGrid w:val="0"/>
      <w:spacing w:line="384" w:lineRule="auto"/>
    </w:pPr>
    <w:rPr>
      <w:rFonts w:ascii="굴림체" w:eastAsia="굴림체" w:hAnsi="굴림체" w:cs="굴림"/>
      <w:color w:val="000000"/>
      <w:kern w:val="0"/>
      <w:szCs w:val="20"/>
      <w:lang w:eastAsia="ko-KR"/>
    </w:rPr>
  </w:style>
  <w:style w:type="paragraph" w:styleId="af8">
    <w:name w:val="No Spacing"/>
    <w:link w:val="Char3"/>
    <w:uiPriority w:val="1"/>
    <w:qFormat/>
    <w:rsid w:val="00C357FD"/>
    <w:rPr>
      <w:rFonts w:ascii="맑은 고딕" w:eastAsia="맑은 고딕" w:hAnsi="맑은 고딕"/>
      <w:sz w:val="22"/>
      <w:szCs w:val="22"/>
    </w:rPr>
  </w:style>
  <w:style w:type="character" w:customStyle="1" w:styleId="Char3">
    <w:name w:val="간격 없음 Char"/>
    <w:link w:val="af8"/>
    <w:uiPriority w:val="1"/>
    <w:rsid w:val="00C357FD"/>
    <w:rPr>
      <w:rFonts w:ascii="맑은 고딕" w:eastAsia="맑은 고딕" w:hAnsi="맑은 고딕"/>
      <w:sz w:val="22"/>
      <w:szCs w:val="22"/>
      <w:lang w:bidi="ar-SA"/>
    </w:rPr>
  </w:style>
  <w:style w:type="character" w:styleId="af9">
    <w:name w:val="Strong"/>
    <w:qFormat/>
    <w:rsid w:val="0083187E"/>
    <w:rPr>
      <w:b/>
      <w:bCs/>
    </w:rPr>
  </w:style>
  <w:style w:type="paragraph" w:styleId="afa">
    <w:name w:val="Subtitle"/>
    <w:basedOn w:val="a"/>
    <w:next w:val="a"/>
    <w:link w:val="Char4"/>
    <w:qFormat/>
    <w:rsid w:val="0083187E"/>
    <w:pPr>
      <w:spacing w:after="60"/>
      <w:jc w:val="center"/>
      <w:outlineLvl w:val="1"/>
    </w:pPr>
    <w:rPr>
      <w:rFonts w:eastAsia="돋움" w:cs="Times New Roman"/>
      <w:i/>
      <w:iCs/>
      <w:sz w:val="24"/>
      <w:szCs w:val="24"/>
    </w:rPr>
  </w:style>
  <w:style w:type="character" w:customStyle="1" w:styleId="Char4">
    <w:name w:val="부제 Char"/>
    <w:link w:val="afa"/>
    <w:rsid w:val="0083187E"/>
    <w:rPr>
      <w:rFonts w:ascii="맑은 고딕" w:eastAsia="돋움" w:hAnsi="맑은 고딕" w:cs="Times New Roman"/>
      <w:i/>
      <w:iCs/>
      <w:kern w:val="1"/>
      <w:sz w:val="24"/>
      <w:szCs w:val="24"/>
      <w:lang w:eastAsia="ar-SA"/>
    </w:rPr>
  </w:style>
  <w:style w:type="paragraph" w:styleId="afb">
    <w:name w:val="Title"/>
    <w:basedOn w:val="a"/>
    <w:next w:val="a"/>
    <w:link w:val="Char5"/>
    <w:qFormat/>
    <w:rsid w:val="0083187E"/>
    <w:pPr>
      <w:spacing w:before="240" w:after="120"/>
      <w:jc w:val="center"/>
      <w:outlineLvl w:val="0"/>
    </w:pPr>
    <w:rPr>
      <w:rFonts w:eastAsia="돋움" w:cs="Times New Roman"/>
      <w:b/>
      <w:bCs/>
      <w:sz w:val="32"/>
      <w:szCs w:val="32"/>
    </w:rPr>
  </w:style>
  <w:style w:type="character" w:customStyle="1" w:styleId="Char5">
    <w:name w:val="제목 Char"/>
    <w:link w:val="afb"/>
    <w:rsid w:val="0083187E"/>
    <w:rPr>
      <w:rFonts w:ascii="맑은 고딕" w:eastAsia="돋움" w:hAnsi="맑은 고딕" w:cs="Times New Roman"/>
      <w:b/>
      <w:bCs/>
      <w:kern w:val="1"/>
      <w:sz w:val="32"/>
      <w:szCs w:val="32"/>
      <w:lang w:eastAsia="ar-SA"/>
    </w:rPr>
  </w:style>
  <w:style w:type="character" w:styleId="afc">
    <w:name w:val="Subtle Emphasis"/>
    <w:uiPriority w:val="19"/>
    <w:qFormat/>
    <w:rsid w:val="0083187E"/>
    <w:rPr>
      <w:i/>
      <w:iCs/>
      <w:color w:val="808080"/>
    </w:rPr>
  </w:style>
  <w:style w:type="character" w:styleId="afd">
    <w:name w:val="Intense Emphasis"/>
    <w:uiPriority w:val="21"/>
    <w:qFormat/>
    <w:rsid w:val="0083187E"/>
    <w:rPr>
      <w:b/>
      <w:bCs/>
      <w:i/>
      <w:iCs/>
      <w:color w:val="4F81BD"/>
    </w:rPr>
  </w:style>
  <w:style w:type="paragraph" w:styleId="afe">
    <w:name w:val="Normal (Web)"/>
    <w:basedOn w:val="a"/>
    <w:uiPriority w:val="99"/>
    <w:unhideWhenUsed/>
    <w:rsid w:val="002B23D8"/>
    <w:pPr>
      <w:widowControl/>
      <w:suppressAutoHyphens w:val="0"/>
      <w:autoSpaceDE/>
      <w:spacing w:before="100" w:beforeAutospacing="1" w:after="100" w:afterAutospacing="1"/>
    </w:pPr>
    <w:rPr>
      <w:rFonts w:ascii="굴림" w:eastAsia="굴림" w:hAnsi="굴림" w:cs="굴림"/>
      <w:kern w:val="0"/>
      <w:sz w:val="24"/>
      <w:szCs w:val="24"/>
      <w:lang w:eastAsia="ko-KR"/>
    </w:rPr>
  </w:style>
  <w:style w:type="paragraph" w:customStyle="1" w:styleId="aff">
    <w:name w:val="단계"/>
    <w:basedOn w:val="a"/>
    <w:rsid w:val="003A19B5"/>
    <w:pPr>
      <w:widowControl/>
      <w:suppressAutoHyphens w:val="0"/>
      <w:autoSpaceDE/>
      <w:snapToGrid w:val="0"/>
      <w:spacing w:line="336" w:lineRule="auto"/>
      <w:ind w:left="800"/>
    </w:pPr>
    <w:rPr>
      <w:rFonts w:cs="굴림"/>
      <w:color w:val="000000"/>
      <w:kern w:val="0"/>
      <w:szCs w:val="20"/>
      <w:lang w:eastAsia="ko-KR"/>
    </w:rPr>
  </w:style>
  <w:style w:type="paragraph" w:customStyle="1" w:styleId="aff0">
    <w:name w:val="그림"/>
    <w:basedOn w:val="a"/>
    <w:rsid w:val="003A19B5"/>
    <w:pPr>
      <w:widowControl/>
      <w:suppressAutoHyphens w:val="0"/>
      <w:autoSpaceDE/>
      <w:snapToGrid w:val="0"/>
      <w:spacing w:line="336" w:lineRule="auto"/>
      <w:ind w:left="1200"/>
    </w:pPr>
    <w:rPr>
      <w:rFonts w:ascii="나눔고딕" w:eastAsia="나눔고딕" w:hAnsi="나눔고딕" w:cs="굴림"/>
      <w:color w:val="000000"/>
      <w:kern w:val="0"/>
      <w:sz w:val="18"/>
      <w:szCs w:val="18"/>
      <w:lang w:eastAsia="ko-KR"/>
    </w:rPr>
  </w:style>
  <w:style w:type="paragraph" w:styleId="40">
    <w:name w:val="toc 4"/>
    <w:basedOn w:val="a"/>
    <w:next w:val="a"/>
    <w:autoRedefine/>
    <w:uiPriority w:val="39"/>
    <w:unhideWhenUsed/>
    <w:rsid w:val="008E1E76"/>
    <w:pPr>
      <w:tabs>
        <w:tab w:val="right" w:leader="dot" w:pos="9072"/>
      </w:tabs>
      <w:ind w:leftChars="354" w:left="708" w:rightChars="-23" w:right="-46"/>
    </w:pPr>
    <w:rPr>
      <w:szCs w:val="20"/>
    </w:rPr>
  </w:style>
  <w:style w:type="paragraph" w:styleId="5">
    <w:name w:val="toc 5"/>
    <w:basedOn w:val="a"/>
    <w:next w:val="a"/>
    <w:autoRedefine/>
    <w:uiPriority w:val="39"/>
    <w:unhideWhenUsed/>
    <w:rsid w:val="00EC2882"/>
    <w:pPr>
      <w:ind w:left="600"/>
    </w:pPr>
    <w:rPr>
      <w:szCs w:val="20"/>
    </w:rPr>
  </w:style>
  <w:style w:type="paragraph" w:styleId="6">
    <w:name w:val="toc 6"/>
    <w:basedOn w:val="a"/>
    <w:next w:val="a"/>
    <w:autoRedefine/>
    <w:uiPriority w:val="39"/>
    <w:unhideWhenUsed/>
    <w:rsid w:val="00EC2882"/>
    <w:pPr>
      <w:ind w:left="800"/>
    </w:pPr>
    <w:rPr>
      <w:szCs w:val="20"/>
    </w:rPr>
  </w:style>
  <w:style w:type="paragraph" w:styleId="7">
    <w:name w:val="toc 7"/>
    <w:basedOn w:val="a"/>
    <w:next w:val="a"/>
    <w:autoRedefine/>
    <w:uiPriority w:val="39"/>
    <w:unhideWhenUsed/>
    <w:rsid w:val="00EC2882"/>
    <w:pPr>
      <w:ind w:left="1000"/>
    </w:pPr>
    <w:rPr>
      <w:szCs w:val="20"/>
    </w:rPr>
  </w:style>
  <w:style w:type="paragraph" w:styleId="8">
    <w:name w:val="toc 8"/>
    <w:basedOn w:val="a"/>
    <w:next w:val="a"/>
    <w:autoRedefine/>
    <w:uiPriority w:val="39"/>
    <w:unhideWhenUsed/>
    <w:rsid w:val="00EC2882"/>
    <w:pPr>
      <w:ind w:left="1200"/>
    </w:pPr>
    <w:rPr>
      <w:szCs w:val="20"/>
    </w:rPr>
  </w:style>
  <w:style w:type="paragraph" w:styleId="9">
    <w:name w:val="toc 9"/>
    <w:basedOn w:val="a"/>
    <w:next w:val="a"/>
    <w:autoRedefine/>
    <w:uiPriority w:val="39"/>
    <w:unhideWhenUsed/>
    <w:rsid w:val="00EC2882"/>
    <w:pPr>
      <w:ind w:left="1400"/>
    </w:pPr>
    <w:rPr>
      <w:szCs w:val="20"/>
    </w:rPr>
  </w:style>
  <w:style w:type="character" w:customStyle="1" w:styleId="4Char">
    <w:name w:val="제목 4 Char"/>
    <w:link w:val="4"/>
    <w:rsid w:val="00154668"/>
    <w:rPr>
      <w:rFonts w:ascii="맑은 고딕" w:eastAsia="맑은 고딕" w:hAnsi="맑은 고딕"/>
      <w:b/>
      <w:bCs/>
      <w:kern w:val="1"/>
      <w:szCs w:val="22"/>
      <w:lang w:eastAsia="ar-SA"/>
    </w:rPr>
  </w:style>
  <w:style w:type="paragraph" w:customStyle="1" w:styleId="14">
    <w:name w:val="개요 1"/>
    <w:basedOn w:val="a"/>
    <w:rsid w:val="008C685D"/>
    <w:pPr>
      <w:suppressAutoHyphens w:val="0"/>
      <w:wordWrap w:val="0"/>
      <w:autoSpaceDN w:val="0"/>
      <w:spacing w:line="384" w:lineRule="auto"/>
      <w:ind w:left="900" w:hanging="400"/>
      <w:textAlignment w:val="baseline"/>
    </w:pPr>
    <w:rPr>
      <w:rFonts w:ascii="굴림" w:eastAsia="굴림" w:hAnsi="굴림" w:cs="굴림"/>
      <w:b/>
      <w:bCs/>
      <w:color w:val="1C3D62"/>
      <w:kern w:val="0"/>
      <w:sz w:val="26"/>
      <w:szCs w:val="26"/>
      <w:lang w:eastAsia="ko-KR"/>
    </w:rPr>
  </w:style>
  <w:style w:type="paragraph" w:customStyle="1" w:styleId="3">
    <w:name w:val="제목3"/>
    <w:basedOn w:val="30"/>
    <w:link w:val="3Char0"/>
    <w:qFormat/>
    <w:rsid w:val="00B44DCB"/>
    <w:pPr>
      <w:numPr>
        <w:numId w:val="4"/>
      </w:numPr>
      <w:spacing w:after="0" w:afterAutospacing="0"/>
      <w:ind w:right="100"/>
    </w:pPr>
    <w:rPr>
      <w:sz w:val="24"/>
    </w:rPr>
  </w:style>
  <w:style w:type="character" w:customStyle="1" w:styleId="3Char">
    <w:name w:val="제목 3 Char"/>
    <w:link w:val="30"/>
    <w:rsid w:val="00CE1D46"/>
    <w:rPr>
      <w:rFonts w:ascii="맑은 고딕" w:eastAsia="맑은 고딕" w:hAnsi="맑은 고딕"/>
      <w:b/>
      <w:kern w:val="1"/>
      <w:szCs w:val="22"/>
      <w:lang w:eastAsia="ar-SA"/>
    </w:rPr>
  </w:style>
  <w:style w:type="character" w:customStyle="1" w:styleId="3Char0">
    <w:name w:val="제목3 Char"/>
    <w:link w:val="3"/>
    <w:rsid w:val="00B44DCB"/>
    <w:rPr>
      <w:rFonts w:ascii="맑은 고딕" w:eastAsia="맑은 고딕" w:hAnsi="맑은 고딕"/>
      <w:b/>
      <w:kern w:val="1"/>
      <w:sz w:val="24"/>
      <w:szCs w:val="22"/>
      <w:lang w:eastAsia="ar-SA"/>
    </w:rPr>
  </w:style>
  <w:style w:type="character" w:styleId="aff1">
    <w:name w:val="Intense Reference"/>
    <w:uiPriority w:val="32"/>
    <w:qFormat/>
    <w:rsid w:val="00C32976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4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ite.hanyang.ac.kr/web/sit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site.hanyang.ac.kr/web/&#54856;&#54168;&#51060;&#51648;URL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://www.unl.edu/wdn/templates_4.0/example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ite.hanyang.ac.kr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habanera@hanyang.ac.kr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yperlink" Target="http://www.ckeditor.com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5.png"/><Relationship Id="rId41" Type="http://schemas.openxmlformats.org/officeDocument/2006/relationships/image" Target="media/image2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webmaster@dankook.ac.kr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0.emf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fontTable" Target="fontTable.xml"/><Relationship Id="rId10" Type="http://schemas.openxmlformats.org/officeDocument/2006/relationships/hyperlink" Target="http://site.hanyang.ac.kr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9F2DC-3433-4D55-A600-230A5D0BC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1164</TotalTime>
  <Pages>1</Pages>
  <Words>1630</Words>
  <Characters>9296</Characters>
  <Application>Microsoft Office Word</Application>
  <DocSecurity>0</DocSecurity>
  <Lines>77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INSITE3.0 CMS</vt:lpstr>
      <vt:lpstr>INSITE3.0 CMS </vt:lpstr>
    </vt:vector>
  </TitlesOfParts>
  <Company>fuz</Company>
  <LinksUpToDate>false</LinksUpToDate>
  <CharactersWithSpaces>10905</CharactersWithSpaces>
  <SharedDoc>false</SharedDoc>
  <HLinks>
    <vt:vector size="684" baseType="variant">
      <vt:variant>
        <vt:i4>2293847</vt:i4>
      </vt:variant>
      <vt:variant>
        <vt:i4>681</vt:i4>
      </vt:variant>
      <vt:variant>
        <vt:i4>0</vt:i4>
      </vt:variant>
      <vt:variant>
        <vt:i4>5</vt:i4>
      </vt:variant>
      <vt:variant>
        <vt:lpwstr>mailto:webmaster@dankook.ac.kr</vt:lpwstr>
      </vt:variant>
      <vt:variant>
        <vt:lpwstr/>
      </vt:variant>
      <vt:variant>
        <vt:i4>1179703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_Toc412303144</vt:lpwstr>
      </vt:variant>
      <vt:variant>
        <vt:i4>1179703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_Toc412303143</vt:lpwstr>
      </vt:variant>
      <vt:variant>
        <vt:i4>1179703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_Toc412303142</vt:lpwstr>
      </vt:variant>
      <vt:variant>
        <vt:i4>-785588960</vt:i4>
      </vt:variant>
      <vt:variant>
        <vt:i4>656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_Toc412303141</vt:lpwstr>
      </vt:variant>
      <vt:variant>
        <vt:i4>-785588960</vt:i4>
      </vt:variant>
      <vt:variant>
        <vt:i4>650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_Toc412303140</vt:lpwstr>
      </vt:variant>
      <vt:variant>
        <vt:i4>-785654496</vt:i4>
      </vt:variant>
      <vt:variant>
        <vt:i4>644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_Toc412303139</vt:lpwstr>
      </vt:variant>
      <vt:variant>
        <vt:i4>-785654496</vt:i4>
      </vt:variant>
      <vt:variant>
        <vt:i4>638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_Toc412303138</vt:lpwstr>
      </vt:variant>
      <vt:variant>
        <vt:i4>1376311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_Toc412303137</vt:lpwstr>
      </vt:variant>
      <vt:variant>
        <vt:i4>-785654496</vt:i4>
      </vt:variant>
      <vt:variant>
        <vt:i4>626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_Toc412303136</vt:lpwstr>
      </vt:variant>
      <vt:variant>
        <vt:i4>-785654496</vt:i4>
      </vt:variant>
      <vt:variant>
        <vt:i4>620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_Toc412303135</vt:lpwstr>
      </vt:variant>
      <vt:variant>
        <vt:i4>-785654496</vt:i4>
      </vt:variant>
      <vt:variant>
        <vt:i4>614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_Toc412303134</vt:lpwstr>
      </vt:variant>
      <vt:variant>
        <vt:i4>-785654496</vt:i4>
      </vt:variant>
      <vt:variant>
        <vt:i4>608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_Toc412303133</vt:lpwstr>
      </vt:variant>
      <vt:variant>
        <vt:i4>-785654496</vt:i4>
      </vt:variant>
      <vt:variant>
        <vt:i4>602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_Toc412303132</vt:lpwstr>
      </vt:variant>
      <vt:variant>
        <vt:i4>-785654496</vt:i4>
      </vt:variant>
      <vt:variant>
        <vt:i4>596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_Toc412303131</vt:lpwstr>
      </vt:variant>
      <vt:variant>
        <vt:i4>1376311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_Toc412303130</vt:lpwstr>
      </vt:variant>
      <vt:variant>
        <vt:i4>1310775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_Toc412303129</vt:lpwstr>
      </vt:variant>
      <vt:variant>
        <vt:i4>1310775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_Toc412303128</vt:lpwstr>
      </vt:variant>
      <vt:variant>
        <vt:i4>1310775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_Toc412303127</vt:lpwstr>
      </vt:variant>
      <vt:variant>
        <vt:i4>-785720032</vt:i4>
      </vt:variant>
      <vt:variant>
        <vt:i4>566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_Toc412303126</vt:lpwstr>
      </vt:variant>
      <vt:variant>
        <vt:i4>-785720032</vt:i4>
      </vt:variant>
      <vt:variant>
        <vt:i4>560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_Toc412303125</vt:lpwstr>
      </vt:variant>
      <vt:variant>
        <vt:i4>-785720032</vt:i4>
      </vt:variant>
      <vt:variant>
        <vt:i4>554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_Toc412303124</vt:lpwstr>
      </vt:variant>
      <vt:variant>
        <vt:i4>1310775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_Toc412303123</vt:lpwstr>
      </vt:variant>
      <vt:variant>
        <vt:i4>-785720032</vt:i4>
      </vt:variant>
      <vt:variant>
        <vt:i4>542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_Toc412303122</vt:lpwstr>
      </vt:variant>
      <vt:variant>
        <vt:i4>-785720032</vt:i4>
      </vt:variant>
      <vt:variant>
        <vt:i4>536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_Toc412303121</vt:lpwstr>
      </vt:variant>
      <vt:variant>
        <vt:i4>-785720032</vt:i4>
      </vt:variant>
      <vt:variant>
        <vt:i4>530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_Toc412303120</vt:lpwstr>
      </vt:variant>
      <vt:variant>
        <vt:i4>1507383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_Toc412303119</vt:lpwstr>
      </vt:variant>
      <vt:variant>
        <vt:i4>-785785568</vt:i4>
      </vt:variant>
      <vt:variant>
        <vt:i4>518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_Toc412303118</vt:lpwstr>
      </vt:variant>
      <vt:variant>
        <vt:i4>-785785568</vt:i4>
      </vt:variant>
      <vt:variant>
        <vt:i4>512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_Toc412303117</vt:lpwstr>
      </vt:variant>
      <vt:variant>
        <vt:i4>-785785568</vt:i4>
      </vt:variant>
      <vt:variant>
        <vt:i4>506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_Toc412303116</vt:lpwstr>
      </vt:variant>
      <vt:variant>
        <vt:i4>1507383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_Toc412303115</vt:lpwstr>
      </vt:variant>
      <vt:variant>
        <vt:i4>-785785568</vt:i4>
      </vt:variant>
      <vt:variant>
        <vt:i4>494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_Toc412303114</vt:lpwstr>
      </vt:variant>
      <vt:variant>
        <vt:i4>-785785568</vt:i4>
      </vt:variant>
      <vt:variant>
        <vt:i4>488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_Toc412303113</vt:lpwstr>
      </vt:variant>
      <vt:variant>
        <vt:i4>-785785568</vt:i4>
      </vt:variant>
      <vt:variant>
        <vt:i4>482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_Toc412303112</vt:lpwstr>
      </vt:variant>
      <vt:variant>
        <vt:i4>1507383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_Toc412303111</vt:lpwstr>
      </vt:variant>
      <vt:variant>
        <vt:i4>1507383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_Toc412303110</vt:lpwstr>
      </vt:variant>
      <vt:variant>
        <vt:i4>-785851104</vt:i4>
      </vt:variant>
      <vt:variant>
        <vt:i4>464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_Toc412303109</vt:lpwstr>
      </vt:variant>
      <vt:variant>
        <vt:i4>-785851104</vt:i4>
      </vt:variant>
      <vt:variant>
        <vt:i4>458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_Toc412303108</vt:lpwstr>
      </vt:variant>
      <vt:variant>
        <vt:i4>-785851104</vt:i4>
      </vt:variant>
      <vt:variant>
        <vt:i4>452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_Toc412303107</vt:lpwstr>
      </vt:variant>
      <vt:variant>
        <vt:i4>1441847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_Toc412303106</vt:lpwstr>
      </vt:variant>
      <vt:variant>
        <vt:i4>-785851104</vt:i4>
      </vt:variant>
      <vt:variant>
        <vt:i4>440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_Toc412303105</vt:lpwstr>
      </vt:variant>
      <vt:variant>
        <vt:i4>-785851104</vt:i4>
      </vt:variant>
      <vt:variant>
        <vt:i4>434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_Toc412303104</vt:lpwstr>
      </vt:variant>
      <vt:variant>
        <vt:i4>-785851104</vt:i4>
      </vt:variant>
      <vt:variant>
        <vt:i4>428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_Toc412303103</vt:lpwstr>
      </vt:variant>
      <vt:variant>
        <vt:i4>1441847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_Toc412303102</vt:lpwstr>
      </vt:variant>
      <vt:variant>
        <vt:i4>-785851104</vt:i4>
      </vt:variant>
      <vt:variant>
        <vt:i4>416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_Toc412303101</vt:lpwstr>
      </vt:variant>
      <vt:variant>
        <vt:i4>-785851104</vt:i4>
      </vt:variant>
      <vt:variant>
        <vt:i4>410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_Toc412303100</vt:lpwstr>
      </vt:variant>
      <vt:variant>
        <vt:i4>-786309855</vt:i4>
      </vt:variant>
      <vt:variant>
        <vt:i4>404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_Toc412303099</vt:lpwstr>
      </vt:variant>
      <vt:variant>
        <vt:i4>2031670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_Toc412303098</vt:lpwstr>
      </vt:variant>
      <vt:variant>
        <vt:i4>-786309855</vt:i4>
      </vt:variant>
      <vt:variant>
        <vt:i4>392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_Toc412303097</vt:lpwstr>
      </vt:variant>
      <vt:variant>
        <vt:i4>-786309855</vt:i4>
      </vt:variant>
      <vt:variant>
        <vt:i4>386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_Toc412303096</vt:lpwstr>
      </vt:variant>
      <vt:variant>
        <vt:i4>-786309855</vt:i4>
      </vt:variant>
      <vt:variant>
        <vt:i4>380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_Toc412303095</vt:lpwstr>
      </vt:variant>
      <vt:variant>
        <vt:i4>2031670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_Toc412303094</vt:lpwstr>
      </vt:variant>
      <vt:variant>
        <vt:i4>2031670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_Toc412303093</vt:lpwstr>
      </vt:variant>
      <vt:variant>
        <vt:i4>-786309855</vt:i4>
      </vt:variant>
      <vt:variant>
        <vt:i4>362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_Toc412303092</vt:lpwstr>
      </vt:variant>
      <vt:variant>
        <vt:i4>-786309855</vt:i4>
      </vt:variant>
      <vt:variant>
        <vt:i4>356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_Toc412303091</vt:lpwstr>
      </vt:variant>
      <vt:variant>
        <vt:i4>-786309855</vt:i4>
      </vt:variant>
      <vt:variant>
        <vt:i4>350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_Toc412303090</vt:lpwstr>
      </vt:variant>
      <vt:variant>
        <vt:i4>1966134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_Toc412303089</vt:lpwstr>
      </vt:variant>
      <vt:variant>
        <vt:i4>-786375391</vt:i4>
      </vt:variant>
      <vt:variant>
        <vt:i4>338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_Toc412303088</vt:lpwstr>
      </vt:variant>
      <vt:variant>
        <vt:i4>-786375391</vt:i4>
      </vt:variant>
      <vt:variant>
        <vt:i4>332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_Toc412303087</vt:lpwstr>
      </vt:variant>
      <vt:variant>
        <vt:i4>-786375391</vt:i4>
      </vt:variant>
      <vt:variant>
        <vt:i4>326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_Toc412303086</vt:lpwstr>
      </vt:variant>
      <vt:variant>
        <vt:i4>-786375391</vt:i4>
      </vt:variant>
      <vt:variant>
        <vt:i4>320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_Toc412303085</vt:lpwstr>
      </vt:variant>
      <vt:variant>
        <vt:i4>-786375391</vt:i4>
      </vt:variant>
      <vt:variant>
        <vt:i4>314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_Toc412303084</vt:lpwstr>
      </vt:variant>
      <vt:variant>
        <vt:i4>-786375391</vt:i4>
      </vt:variant>
      <vt:variant>
        <vt:i4>308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_Toc412303083</vt:lpwstr>
      </vt:variant>
      <vt:variant>
        <vt:i4>1966134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_Toc412303082</vt:lpwstr>
      </vt:variant>
      <vt:variant>
        <vt:i4>-786375391</vt:i4>
      </vt:variant>
      <vt:variant>
        <vt:i4>296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_Toc412303081</vt:lpwstr>
      </vt:variant>
      <vt:variant>
        <vt:i4>-786375391</vt:i4>
      </vt:variant>
      <vt:variant>
        <vt:i4>290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_Toc412303080</vt:lpwstr>
      </vt:variant>
      <vt:variant>
        <vt:i4>-785392351</vt:i4>
      </vt:variant>
      <vt:variant>
        <vt:i4>284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_Toc412303079</vt:lpwstr>
      </vt:variant>
      <vt:variant>
        <vt:i4>-785392351</vt:i4>
      </vt:variant>
      <vt:variant>
        <vt:i4>278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_Toc412303078</vt:lpwstr>
      </vt:variant>
      <vt:variant>
        <vt:i4>-785392351</vt:i4>
      </vt:variant>
      <vt:variant>
        <vt:i4>272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_Toc412303077</vt:lpwstr>
      </vt:variant>
      <vt:variant>
        <vt:i4>1114166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_Toc412303076</vt:lpwstr>
      </vt:variant>
      <vt:variant>
        <vt:i4>-785392351</vt:i4>
      </vt:variant>
      <vt:variant>
        <vt:i4>260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_Toc412303075</vt:lpwstr>
      </vt:variant>
      <vt:variant>
        <vt:i4>-785392351</vt:i4>
      </vt:variant>
      <vt:variant>
        <vt:i4>254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_Toc412303074</vt:lpwstr>
      </vt:variant>
      <vt:variant>
        <vt:i4>-785392351</vt:i4>
      </vt:variant>
      <vt:variant>
        <vt:i4>248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_Toc412303073</vt:lpwstr>
      </vt:variant>
      <vt:variant>
        <vt:i4>-785392351</vt:i4>
      </vt:variant>
      <vt:variant>
        <vt:i4>242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_Toc412303072</vt:lpwstr>
      </vt:variant>
      <vt:variant>
        <vt:i4>-785392351</vt:i4>
      </vt:variant>
      <vt:variant>
        <vt:i4>236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_Toc412303071</vt:lpwstr>
      </vt:variant>
      <vt:variant>
        <vt:i4>-785392351</vt:i4>
      </vt:variant>
      <vt:variant>
        <vt:i4>230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_Toc412303070</vt:lpwstr>
      </vt:variant>
      <vt:variant>
        <vt:i4>-785457887</vt:i4>
      </vt:variant>
      <vt:variant>
        <vt:i4>224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_Toc412303069</vt:lpwstr>
      </vt:variant>
      <vt:variant>
        <vt:i4>-785457887</vt:i4>
      </vt:variant>
      <vt:variant>
        <vt:i4>218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_Toc412303068</vt:lpwstr>
      </vt:variant>
      <vt:variant>
        <vt:i4>-785457887</vt:i4>
      </vt:variant>
      <vt:variant>
        <vt:i4>212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_Toc412303067</vt:lpwstr>
      </vt:variant>
      <vt:variant>
        <vt:i4>-785457887</vt:i4>
      </vt:variant>
      <vt:variant>
        <vt:i4>206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_Toc412303066</vt:lpwstr>
      </vt:variant>
      <vt:variant>
        <vt:i4>-785457887</vt:i4>
      </vt:variant>
      <vt:variant>
        <vt:i4>200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_Toc412303065</vt:lpwstr>
      </vt:variant>
      <vt:variant>
        <vt:i4>-785457887</vt:i4>
      </vt:variant>
      <vt:variant>
        <vt:i4>194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_Toc412303064</vt:lpwstr>
      </vt:variant>
      <vt:variant>
        <vt:i4>-785457887</vt:i4>
      </vt:variant>
      <vt:variant>
        <vt:i4>188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_Toc412303063</vt:lpwstr>
      </vt:variant>
      <vt:variant>
        <vt:i4>-785457887</vt:i4>
      </vt:variant>
      <vt:variant>
        <vt:i4>182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_Toc412303062</vt:lpwstr>
      </vt:variant>
      <vt:variant>
        <vt:i4>-785457887</vt:i4>
      </vt:variant>
      <vt:variant>
        <vt:i4>176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_Toc412303061</vt:lpwstr>
      </vt:variant>
      <vt:variant>
        <vt:i4>-785457887</vt:i4>
      </vt:variant>
      <vt:variant>
        <vt:i4>170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_Toc412303060</vt:lpwstr>
      </vt:variant>
      <vt:variant>
        <vt:i4>-785523423</vt:i4>
      </vt:variant>
      <vt:variant>
        <vt:i4>164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_Toc412303059</vt:lpwstr>
      </vt:variant>
      <vt:variant>
        <vt:i4>-785523423</vt:i4>
      </vt:variant>
      <vt:variant>
        <vt:i4>158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_Toc412303058</vt:lpwstr>
      </vt:variant>
      <vt:variant>
        <vt:i4>-785523423</vt:i4>
      </vt:variant>
      <vt:variant>
        <vt:i4>152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_Toc412303057</vt:lpwstr>
      </vt:variant>
      <vt:variant>
        <vt:i4>-785523423</vt:i4>
      </vt:variant>
      <vt:variant>
        <vt:i4>146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_Toc412303056</vt:lpwstr>
      </vt:variant>
      <vt:variant>
        <vt:i4>-785523423</vt:i4>
      </vt:variant>
      <vt:variant>
        <vt:i4>140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_Toc412303055</vt:lpwstr>
      </vt:variant>
      <vt:variant>
        <vt:i4>-785523423</vt:i4>
      </vt:variant>
      <vt:variant>
        <vt:i4>134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_Toc412303054</vt:lpwstr>
      </vt:variant>
      <vt:variant>
        <vt:i4>-785523423</vt:i4>
      </vt:variant>
      <vt:variant>
        <vt:i4>128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_Toc412303053</vt:lpwstr>
      </vt:variant>
      <vt:variant>
        <vt:i4>-785523423</vt:i4>
      </vt:variant>
      <vt:variant>
        <vt:i4>122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_Toc412303052</vt:lpwstr>
      </vt:variant>
      <vt:variant>
        <vt:i4>-785523423</vt:i4>
      </vt:variant>
      <vt:variant>
        <vt:i4>116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_Toc412303051</vt:lpwstr>
      </vt:variant>
      <vt:variant>
        <vt:i4>-785523423</vt:i4>
      </vt:variant>
      <vt:variant>
        <vt:i4>110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_Toc412303050</vt:lpwstr>
      </vt:variant>
      <vt:variant>
        <vt:i4>-785588959</vt:i4>
      </vt:variant>
      <vt:variant>
        <vt:i4>104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_Toc412303049</vt:lpwstr>
      </vt:variant>
      <vt:variant>
        <vt:i4>1179702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_Toc412303048</vt:lpwstr>
      </vt:variant>
      <vt:variant>
        <vt:i4>-785588959</vt:i4>
      </vt:variant>
      <vt:variant>
        <vt:i4>92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_Toc412303047</vt:lpwstr>
      </vt:variant>
      <vt:variant>
        <vt:i4>-785588959</vt:i4>
      </vt:variant>
      <vt:variant>
        <vt:i4>86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_Toc412303046</vt:lpwstr>
      </vt:variant>
      <vt:variant>
        <vt:i4>-785588959</vt:i4>
      </vt:variant>
      <vt:variant>
        <vt:i4>80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_Toc412303045</vt:lpwstr>
      </vt:variant>
      <vt:variant>
        <vt:i4>-785588959</vt:i4>
      </vt:variant>
      <vt:variant>
        <vt:i4>74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_Toc412303044</vt:lpwstr>
      </vt:variant>
      <vt:variant>
        <vt:i4>-785588959</vt:i4>
      </vt:variant>
      <vt:variant>
        <vt:i4>68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_Toc412303043</vt:lpwstr>
      </vt:variant>
      <vt:variant>
        <vt:i4>-785588959</vt:i4>
      </vt:variant>
      <vt:variant>
        <vt:i4>62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_Toc412303042</vt:lpwstr>
      </vt:variant>
      <vt:variant>
        <vt:i4>-785588959</vt:i4>
      </vt:variant>
      <vt:variant>
        <vt:i4>56</vt:i4>
      </vt:variant>
      <vt:variant>
        <vt:i4>0</vt:i4>
      </vt:variant>
      <vt:variant>
        <vt:i4>5</vt:i4>
      </vt:variant>
      <vt:variant>
        <vt:lpwstr>F:\전은정work\단국대학교\매뉴얼\단국_CMS 운영자 매뉴얼_전은정.doc</vt:lpwstr>
      </vt:variant>
      <vt:variant>
        <vt:lpwstr>_Toc412303041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_Toc412303040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_Toc412303039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_Toc412303038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_Toc412303037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_Toc412303036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_Toc412303035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_Toc412303034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_Toc412303033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_Toc412303032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INSITE3.0 CMS</dc:title>
  <dc:creator>nx6320</dc:creator>
  <cp:lastModifiedBy>조경아</cp:lastModifiedBy>
  <cp:revision>105</cp:revision>
  <cp:lastPrinted>2016-11-07T02:47:00Z</cp:lastPrinted>
  <dcterms:created xsi:type="dcterms:W3CDTF">2015-03-17T05:56:00Z</dcterms:created>
  <dcterms:modified xsi:type="dcterms:W3CDTF">2016-11-07T02:49:00Z</dcterms:modified>
</cp:coreProperties>
</file>